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286"/>
        <w:gridCol w:w="3285"/>
        <w:gridCol w:w="3283"/>
      </w:tblGrid>
      <w:tr w:rsidR="004209FE" w:rsidRPr="00B86BDA" w:rsidTr="00A23CA7">
        <w:tc>
          <w:tcPr>
            <w:tcW w:w="1667" w:type="pct"/>
          </w:tcPr>
          <w:p w:rsidR="004209FE" w:rsidRPr="00A23CA7" w:rsidRDefault="004209FE" w:rsidP="00A23CA7">
            <w:pPr>
              <w:pStyle w:val="afd"/>
              <w:jc w:val="left"/>
              <w:rPr>
                <w:b/>
                <w:sz w:val="22"/>
              </w:rPr>
            </w:pPr>
            <w:r w:rsidRPr="00A23CA7">
              <w:rPr>
                <w:b/>
                <w:sz w:val="22"/>
                <w:szCs w:val="22"/>
              </w:rPr>
              <w:t>Рассмотрено</w:t>
            </w:r>
          </w:p>
          <w:p w:rsidR="004209FE" w:rsidRPr="00A23CA7" w:rsidRDefault="004209FE" w:rsidP="004209FE">
            <w:pPr>
              <w:pStyle w:val="afd"/>
              <w:jc w:val="left"/>
              <w:rPr>
                <w:sz w:val="22"/>
              </w:rPr>
            </w:pPr>
            <w:r w:rsidRPr="00A23CA7">
              <w:rPr>
                <w:sz w:val="22"/>
                <w:szCs w:val="22"/>
              </w:rPr>
              <w:t xml:space="preserve">на заседании </w:t>
            </w:r>
          </w:p>
          <w:p w:rsidR="004209FE" w:rsidRPr="00A23CA7" w:rsidRDefault="00196DBC" w:rsidP="004209FE">
            <w:pPr>
              <w:pStyle w:val="af4"/>
              <w:jc w:val="left"/>
              <w:rPr>
                <w:rFonts w:ascii="Times New Roman" w:eastAsia="Times New Roman" w:hAnsi="Times New Roman"/>
              </w:rPr>
            </w:pPr>
            <w:r w:rsidRPr="00A23CA7">
              <w:rPr>
                <w:rFonts w:ascii="Times New Roman" w:eastAsia="Times New Roman" w:hAnsi="Times New Roman"/>
              </w:rPr>
              <w:t>п</w:t>
            </w:r>
            <w:r w:rsidR="004209FE" w:rsidRPr="00A23CA7">
              <w:rPr>
                <w:rFonts w:ascii="Times New Roman" w:eastAsia="Times New Roman" w:hAnsi="Times New Roman"/>
              </w:rPr>
              <w:t xml:space="preserve">едагогического совета школы                                                                          </w:t>
            </w:r>
          </w:p>
          <w:p w:rsidR="004209FE" w:rsidRPr="00A23CA7" w:rsidRDefault="004209FE" w:rsidP="004209FE">
            <w:pPr>
              <w:pStyle w:val="af4"/>
              <w:jc w:val="left"/>
              <w:rPr>
                <w:rFonts w:ascii="Times New Roman" w:eastAsia="Times New Roman" w:hAnsi="Times New Roman"/>
              </w:rPr>
            </w:pPr>
            <w:r w:rsidRPr="00A23CA7">
              <w:rPr>
                <w:rFonts w:ascii="Times New Roman" w:eastAsia="Times New Roman" w:hAnsi="Times New Roman"/>
              </w:rPr>
              <w:t>П</w:t>
            </w:r>
            <w:r w:rsidR="00A23CA7">
              <w:rPr>
                <w:rFonts w:ascii="Times New Roman" w:eastAsia="Times New Roman" w:hAnsi="Times New Roman"/>
              </w:rPr>
              <w:t xml:space="preserve">ротокол № </w:t>
            </w:r>
            <w:r w:rsidR="00181DD4">
              <w:rPr>
                <w:rFonts w:ascii="Times New Roman" w:eastAsia="Times New Roman" w:hAnsi="Times New Roman"/>
                <w:u w:val="single"/>
                <w:lang w:val="en-US"/>
              </w:rPr>
              <w:t>_</w:t>
            </w:r>
            <w:r w:rsidRPr="00A23CA7">
              <w:rPr>
                <w:rFonts w:ascii="Times New Roman" w:eastAsia="Times New Roman" w:hAnsi="Times New Roman"/>
              </w:rPr>
              <w:t xml:space="preserve"> от «</w:t>
            </w:r>
            <w:r w:rsidR="00181DD4">
              <w:rPr>
                <w:rFonts w:ascii="Times New Roman" w:eastAsia="Times New Roman" w:hAnsi="Times New Roman"/>
                <w:u w:val="single"/>
                <w:lang w:val="en-US"/>
              </w:rPr>
              <w:t>__</w:t>
            </w:r>
            <w:r w:rsidR="00A23CA7">
              <w:rPr>
                <w:rFonts w:ascii="Times New Roman" w:eastAsia="Times New Roman" w:hAnsi="Times New Roman"/>
                <w:u w:val="single"/>
              </w:rPr>
              <w:t>»</w:t>
            </w:r>
            <w:r w:rsidR="00A23CA7">
              <w:rPr>
                <w:rFonts w:ascii="Times New Roman" w:eastAsia="Times New Roman" w:hAnsi="Times New Roman"/>
              </w:rPr>
              <w:t xml:space="preserve"> </w:t>
            </w:r>
            <w:r w:rsidR="00A23CA7">
              <w:rPr>
                <w:rFonts w:ascii="Times New Roman" w:eastAsia="Times New Roman" w:hAnsi="Times New Roman"/>
                <w:u w:val="single"/>
              </w:rPr>
              <w:t xml:space="preserve"> 08</w:t>
            </w:r>
            <w:r w:rsidR="00A23CA7">
              <w:rPr>
                <w:rFonts w:ascii="Times New Roman" w:eastAsia="Times New Roman" w:hAnsi="Times New Roman"/>
              </w:rPr>
              <w:t xml:space="preserve"> </w:t>
            </w:r>
            <w:r w:rsidR="00A23CA7" w:rsidRPr="00A23CA7">
              <w:rPr>
                <w:rFonts w:ascii="Times New Roman" w:eastAsia="Times New Roman" w:hAnsi="Times New Roman"/>
              </w:rPr>
              <w:t xml:space="preserve"> </w:t>
            </w:r>
            <w:r w:rsidR="00181DD4">
              <w:rPr>
                <w:rFonts w:ascii="Times New Roman" w:eastAsia="Times New Roman" w:hAnsi="Times New Roman"/>
              </w:rPr>
              <w:t>201</w:t>
            </w:r>
            <w:r w:rsidR="00181DD4">
              <w:rPr>
                <w:rFonts w:ascii="Times New Roman" w:eastAsia="Times New Roman" w:hAnsi="Times New Roman"/>
                <w:lang w:val="en-US"/>
              </w:rPr>
              <w:t>4</w:t>
            </w:r>
            <w:r w:rsidRPr="00A23CA7">
              <w:rPr>
                <w:rFonts w:ascii="Times New Roman" w:eastAsia="Times New Roman" w:hAnsi="Times New Roman"/>
              </w:rPr>
              <w:t xml:space="preserve">                                                                    </w:t>
            </w:r>
          </w:p>
          <w:p w:rsidR="004209FE" w:rsidRPr="00B86BDA" w:rsidRDefault="004209FE" w:rsidP="00A23CA7">
            <w:pPr>
              <w:pStyle w:val="afd"/>
              <w:jc w:val="left"/>
              <w:rPr>
                <w:sz w:val="24"/>
              </w:rPr>
            </w:pPr>
          </w:p>
        </w:tc>
        <w:tc>
          <w:tcPr>
            <w:tcW w:w="1667" w:type="pct"/>
          </w:tcPr>
          <w:p w:rsidR="004209FE" w:rsidRPr="00B86BDA" w:rsidRDefault="004209FE" w:rsidP="00196DBC">
            <w:pPr>
              <w:pStyle w:val="afd"/>
              <w:jc w:val="left"/>
              <w:rPr>
                <w:sz w:val="24"/>
              </w:rPr>
            </w:pPr>
          </w:p>
        </w:tc>
        <w:tc>
          <w:tcPr>
            <w:tcW w:w="1666" w:type="pct"/>
          </w:tcPr>
          <w:p w:rsidR="004209FE" w:rsidRPr="00A23CA7" w:rsidRDefault="004209FE" w:rsidP="00A23CA7">
            <w:pPr>
              <w:pStyle w:val="afd"/>
              <w:jc w:val="left"/>
              <w:rPr>
                <w:b/>
                <w:sz w:val="22"/>
              </w:rPr>
            </w:pPr>
            <w:r w:rsidRPr="00A23CA7">
              <w:rPr>
                <w:b/>
                <w:sz w:val="22"/>
                <w:szCs w:val="22"/>
              </w:rPr>
              <w:t>Утверждаю</w:t>
            </w:r>
          </w:p>
          <w:p w:rsidR="004209FE" w:rsidRPr="00A23CA7" w:rsidRDefault="004209FE" w:rsidP="00A23CA7">
            <w:pPr>
              <w:pStyle w:val="afd"/>
              <w:jc w:val="left"/>
              <w:rPr>
                <w:sz w:val="22"/>
              </w:rPr>
            </w:pPr>
            <w:r w:rsidRPr="00A23CA7">
              <w:rPr>
                <w:sz w:val="22"/>
                <w:szCs w:val="22"/>
              </w:rPr>
              <w:t>Директор школы</w:t>
            </w:r>
          </w:p>
          <w:p w:rsidR="004209FE" w:rsidRPr="00A23CA7" w:rsidRDefault="00A23CA7" w:rsidP="00A23CA7">
            <w:pPr>
              <w:pStyle w:val="afd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___________</w:t>
            </w:r>
            <w:r w:rsidR="004209FE" w:rsidRPr="00A23CA7">
              <w:rPr>
                <w:sz w:val="22"/>
                <w:szCs w:val="22"/>
              </w:rPr>
              <w:t xml:space="preserve"> </w:t>
            </w:r>
            <w:proofErr w:type="spellStart"/>
            <w:r w:rsidR="004209FE" w:rsidRPr="00A23CA7">
              <w:rPr>
                <w:sz w:val="22"/>
                <w:szCs w:val="22"/>
              </w:rPr>
              <w:t>И.И.Вафин</w:t>
            </w:r>
            <w:proofErr w:type="spellEnd"/>
          </w:p>
          <w:p w:rsidR="004209FE" w:rsidRPr="00A23CA7" w:rsidRDefault="004209FE" w:rsidP="00A23CA7">
            <w:pPr>
              <w:pStyle w:val="afd"/>
              <w:jc w:val="left"/>
              <w:rPr>
                <w:sz w:val="22"/>
              </w:rPr>
            </w:pPr>
            <w:r w:rsidRPr="00A23CA7">
              <w:rPr>
                <w:sz w:val="22"/>
                <w:szCs w:val="22"/>
              </w:rPr>
              <w:t>Приказ №_</w:t>
            </w:r>
            <w:r w:rsidR="00196DBC" w:rsidRPr="00A23CA7">
              <w:rPr>
                <w:sz w:val="22"/>
                <w:szCs w:val="22"/>
              </w:rPr>
              <w:t>_</w:t>
            </w:r>
          </w:p>
          <w:p w:rsidR="004209FE" w:rsidRPr="00B86BDA" w:rsidRDefault="00A23CA7" w:rsidP="00A23CA7">
            <w:pPr>
              <w:pStyle w:val="afd"/>
              <w:jc w:val="left"/>
              <w:rPr>
                <w:sz w:val="24"/>
              </w:rPr>
            </w:pPr>
            <w:r>
              <w:rPr>
                <w:sz w:val="22"/>
                <w:szCs w:val="22"/>
              </w:rPr>
              <w:t>«</w:t>
            </w:r>
            <w:r w:rsidR="00181DD4">
              <w:rPr>
                <w:sz w:val="22"/>
                <w:szCs w:val="22"/>
                <w:u w:val="single"/>
              </w:rPr>
              <w:t>0</w:t>
            </w:r>
            <w:r w:rsidR="00181DD4">
              <w:rPr>
                <w:sz w:val="22"/>
                <w:szCs w:val="22"/>
                <w:u w:val="single"/>
                <w:lang w:val="en-US"/>
              </w:rPr>
              <w:t>1</w:t>
            </w:r>
            <w:r>
              <w:rPr>
                <w:sz w:val="22"/>
                <w:szCs w:val="22"/>
                <w:u w:val="single"/>
              </w:rPr>
              <w:t>»</w:t>
            </w:r>
            <w:r w:rsidR="004209FE" w:rsidRPr="00A23C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09  </w:t>
            </w:r>
            <w:r w:rsidR="004209FE" w:rsidRPr="00A23CA7">
              <w:rPr>
                <w:sz w:val="22"/>
                <w:szCs w:val="22"/>
              </w:rPr>
              <w:softHyphen/>
            </w:r>
            <w:r w:rsidR="004209FE" w:rsidRPr="00A23CA7">
              <w:rPr>
                <w:sz w:val="22"/>
                <w:szCs w:val="22"/>
              </w:rPr>
              <w:softHyphen/>
            </w:r>
            <w:r w:rsidR="004209FE" w:rsidRPr="00A23CA7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 </w:t>
            </w:r>
            <w:r w:rsidR="00181DD4">
              <w:rPr>
                <w:sz w:val="22"/>
                <w:szCs w:val="22"/>
              </w:rPr>
              <w:t>201</w:t>
            </w:r>
            <w:r w:rsidR="00181DD4">
              <w:rPr>
                <w:sz w:val="22"/>
                <w:szCs w:val="22"/>
                <w:lang w:val="en-US"/>
              </w:rPr>
              <w:t>4</w:t>
            </w:r>
            <w:r w:rsidR="004209FE" w:rsidRPr="00A23CA7">
              <w:rPr>
                <w:sz w:val="22"/>
                <w:szCs w:val="22"/>
              </w:rPr>
              <w:t>г.</w:t>
            </w:r>
          </w:p>
        </w:tc>
      </w:tr>
    </w:tbl>
    <w:p w:rsidR="004209FE" w:rsidRDefault="004209FE" w:rsidP="004209FE">
      <w:pPr>
        <w:pStyle w:val="af4"/>
        <w:jc w:val="left"/>
        <w:rPr>
          <w:rFonts w:ascii="Times New Roman" w:eastAsia="Times New Roman" w:hAnsi="Times New Roman"/>
          <w:sz w:val="24"/>
          <w:szCs w:val="24"/>
        </w:rPr>
      </w:pPr>
    </w:p>
    <w:p w:rsidR="001F7FF3" w:rsidRPr="00D64E8C" w:rsidRDefault="00BD28D7" w:rsidP="001F7FF3">
      <w:pPr>
        <w:jc w:val="center"/>
        <w:rPr>
          <w:b/>
          <w:lang w:val="tt-RU"/>
        </w:rPr>
      </w:pPr>
      <w:r w:rsidRPr="00D64E8C">
        <w:rPr>
          <w:b/>
        </w:rPr>
        <w:t>СПИСОК УЧЕБНИКОВ, ИСПОЛЬЗУЕМЫХ В ОБРАЗОВАТЕЛЬНОМ ПРОЦЕССЕ</w:t>
      </w:r>
    </w:p>
    <w:p w:rsidR="001F7FF3" w:rsidRPr="001F7FF3" w:rsidRDefault="001F7FF3" w:rsidP="001F7FF3">
      <w:pPr>
        <w:jc w:val="center"/>
        <w:rPr>
          <w:b/>
          <w:lang w:val="tt-RU"/>
        </w:rPr>
      </w:pPr>
      <w:r>
        <w:rPr>
          <w:b/>
          <w:lang w:val="tt-RU"/>
        </w:rPr>
        <w:t>МБОУ “</w:t>
      </w:r>
      <w:proofErr w:type="spellStart"/>
      <w:r w:rsidR="00366861">
        <w:rPr>
          <w:b/>
        </w:rPr>
        <w:t>Черемшанская</w:t>
      </w:r>
      <w:proofErr w:type="spellEnd"/>
      <w:r w:rsidR="00366861">
        <w:rPr>
          <w:b/>
        </w:rPr>
        <w:t xml:space="preserve"> </w:t>
      </w:r>
      <w:proofErr w:type="spellStart"/>
      <w:r>
        <w:rPr>
          <w:b/>
        </w:rPr>
        <w:t>средн</w:t>
      </w:r>
      <w:proofErr w:type="spellEnd"/>
      <w:r>
        <w:rPr>
          <w:b/>
          <w:lang w:val="tt-RU"/>
        </w:rPr>
        <w:t>яя</w:t>
      </w:r>
      <w:r>
        <w:rPr>
          <w:b/>
        </w:rPr>
        <w:t xml:space="preserve"> </w:t>
      </w:r>
      <w:proofErr w:type="spellStart"/>
      <w:r>
        <w:rPr>
          <w:b/>
        </w:rPr>
        <w:t>общеобразовательн</w:t>
      </w:r>
      <w:proofErr w:type="spellEnd"/>
      <w:r>
        <w:rPr>
          <w:b/>
          <w:lang w:val="tt-RU"/>
        </w:rPr>
        <w:t>ая</w:t>
      </w:r>
      <w:r>
        <w:rPr>
          <w:b/>
        </w:rPr>
        <w:t xml:space="preserve"> школ</w:t>
      </w:r>
      <w:r>
        <w:rPr>
          <w:b/>
          <w:lang w:val="tt-RU"/>
        </w:rPr>
        <w:t>а”</w:t>
      </w:r>
    </w:p>
    <w:p w:rsidR="001F7FF3" w:rsidRPr="00205448" w:rsidRDefault="001F7FF3" w:rsidP="001F7FF3">
      <w:pPr>
        <w:jc w:val="center"/>
        <w:rPr>
          <w:b/>
          <w:lang w:val="tt-RU"/>
        </w:rPr>
      </w:pPr>
      <w:r>
        <w:rPr>
          <w:b/>
        </w:rPr>
        <w:t xml:space="preserve"> на 201</w:t>
      </w:r>
      <w:r w:rsidR="00181DD4">
        <w:rPr>
          <w:b/>
          <w:lang w:val="en-US"/>
        </w:rPr>
        <w:t>4</w:t>
      </w:r>
      <w:r>
        <w:rPr>
          <w:b/>
        </w:rPr>
        <w:t>/201</w:t>
      </w:r>
      <w:r w:rsidR="00181DD4">
        <w:rPr>
          <w:b/>
          <w:lang w:val="en-US"/>
        </w:rPr>
        <w:t>5</w:t>
      </w:r>
      <w:r w:rsidRPr="00205448">
        <w:rPr>
          <w:b/>
        </w:rPr>
        <w:t xml:space="preserve"> учебный год</w:t>
      </w:r>
    </w:p>
    <w:p w:rsidR="001F7FF3" w:rsidRPr="001F7FF3" w:rsidRDefault="001F7FF3" w:rsidP="00BD28D7">
      <w:pPr>
        <w:jc w:val="center"/>
        <w:rPr>
          <w:lang w:val="tt-RU"/>
        </w:rPr>
      </w:pPr>
    </w:p>
    <w:p w:rsidR="00BD28D7" w:rsidRDefault="00BD28D7" w:rsidP="00BD28D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701"/>
        <w:gridCol w:w="535"/>
        <w:gridCol w:w="3783"/>
        <w:gridCol w:w="1919"/>
        <w:gridCol w:w="1241"/>
      </w:tblGrid>
      <w:tr w:rsidR="00BD28D7" w:rsidRPr="00850868" w:rsidTr="00A23CA7">
        <w:tc>
          <w:tcPr>
            <w:tcW w:w="675" w:type="dxa"/>
          </w:tcPr>
          <w:p w:rsidR="00BD28D7" w:rsidRPr="00850868" w:rsidRDefault="00BD28D7" w:rsidP="001B452F">
            <w:pPr>
              <w:jc w:val="both"/>
            </w:pPr>
            <w:r w:rsidRPr="00850868">
              <w:t>№</w:t>
            </w:r>
          </w:p>
        </w:tc>
        <w:tc>
          <w:tcPr>
            <w:tcW w:w="1701" w:type="dxa"/>
          </w:tcPr>
          <w:p w:rsidR="00BD28D7" w:rsidRPr="00850868" w:rsidRDefault="00BD28D7" w:rsidP="001B452F">
            <w:pPr>
              <w:jc w:val="both"/>
            </w:pPr>
            <w:r w:rsidRPr="00850868">
              <w:t>Предмет</w:t>
            </w:r>
          </w:p>
        </w:tc>
        <w:tc>
          <w:tcPr>
            <w:tcW w:w="535" w:type="dxa"/>
          </w:tcPr>
          <w:p w:rsidR="00BD28D7" w:rsidRPr="00850868" w:rsidRDefault="00BD28D7" w:rsidP="001B452F">
            <w:pPr>
              <w:jc w:val="center"/>
            </w:pPr>
            <w:r w:rsidRPr="00850868">
              <w:t>Класс</w:t>
            </w:r>
          </w:p>
        </w:tc>
        <w:tc>
          <w:tcPr>
            <w:tcW w:w="3783" w:type="dxa"/>
          </w:tcPr>
          <w:p w:rsidR="00BD28D7" w:rsidRPr="00850868" w:rsidRDefault="00BD28D7" w:rsidP="001B452F">
            <w:pPr>
              <w:jc w:val="both"/>
            </w:pPr>
            <w:r w:rsidRPr="00850868">
              <w:t>Автор учебника</w:t>
            </w:r>
          </w:p>
        </w:tc>
        <w:tc>
          <w:tcPr>
            <w:tcW w:w="1919" w:type="dxa"/>
          </w:tcPr>
          <w:p w:rsidR="00BD28D7" w:rsidRPr="00850868" w:rsidRDefault="00AF1F40" w:rsidP="001B452F">
            <w:pPr>
              <w:jc w:val="both"/>
            </w:pPr>
            <w:r w:rsidRPr="00850868">
              <w:t>Издательство</w:t>
            </w:r>
          </w:p>
        </w:tc>
        <w:tc>
          <w:tcPr>
            <w:tcW w:w="1241" w:type="dxa"/>
          </w:tcPr>
          <w:p w:rsidR="00BD28D7" w:rsidRPr="00850868" w:rsidRDefault="00AF1F40" w:rsidP="001B452F">
            <w:pPr>
              <w:jc w:val="center"/>
            </w:pPr>
            <w:r w:rsidRPr="00850868">
              <w:t>Год издания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 w:rsidRPr="00A630B7">
              <w:t>Математика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center"/>
            </w:pPr>
            <w:r w:rsidRPr="004879ED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C71B31" w:rsidRDefault="002C49CC" w:rsidP="00C71B31">
            <w:pPr>
              <w:jc w:val="both"/>
              <w:rPr>
                <w:lang w:val="en-US"/>
              </w:rPr>
            </w:pPr>
            <w:r>
              <w:t>М.И.Моро</w:t>
            </w:r>
            <w:r w:rsidR="00C71B31">
              <w:rPr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>Москва  «Просвещение»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C71B31" w:rsidRDefault="00BD28D7" w:rsidP="001B452F">
            <w:pPr>
              <w:jc w:val="center"/>
              <w:rPr>
                <w:lang w:val="en-US"/>
              </w:rPr>
            </w:pPr>
            <w:r w:rsidRPr="00A630B7">
              <w:t>20</w:t>
            </w:r>
            <w:r w:rsidR="00C71B31">
              <w:rPr>
                <w:lang w:val="en-US"/>
              </w:rPr>
              <w:t>02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>Математика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C71B31" w:rsidRDefault="002C49CC" w:rsidP="00C71B31">
            <w:pPr>
              <w:jc w:val="both"/>
              <w:rPr>
                <w:lang w:val="en-US"/>
              </w:rPr>
            </w:pPr>
            <w:r>
              <w:rPr>
                <w:lang w:val="tt-RU"/>
              </w:rPr>
              <w:t>М.И.Моро</w:t>
            </w:r>
            <w:r w:rsidR="00C71B31">
              <w:rPr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BD28D7">
            <w:pPr>
              <w:jc w:val="both"/>
            </w:pPr>
            <w:r w:rsidRPr="00A630B7">
              <w:t>Москва «Просвещение»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</w:t>
            </w:r>
            <w:r w:rsidR="00C71B31">
              <w:rPr>
                <w:lang w:val="en-US"/>
              </w:rPr>
              <w:t>0</w:t>
            </w:r>
            <w:r w:rsidR="00B36976">
              <w:t>2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>Математика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C71B31" w:rsidP="00C71B31">
            <w:pPr>
              <w:jc w:val="both"/>
            </w:pPr>
            <w:r>
              <w:t xml:space="preserve">М.И. </w:t>
            </w:r>
            <w:r w:rsidR="00BD28D7" w:rsidRPr="00A630B7">
              <w:t>Моро</w:t>
            </w:r>
            <w:r w:rsidRPr="00C71B31">
              <w:t>.</w:t>
            </w:r>
            <w:r w:rsidR="00BD28D7"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Москва  «Просвещение»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2010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 w:rsidRPr="00A630B7">
              <w:t>Математика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center"/>
            </w:pPr>
            <w:r w:rsidRPr="004879ED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proofErr w:type="spellStart"/>
            <w:r w:rsidRPr="00A630B7">
              <w:t>Виленкин</w:t>
            </w:r>
            <w:proofErr w:type="spellEnd"/>
            <w:r w:rsidRPr="00A630B7">
              <w:t xml:space="preserve"> Н.Я 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Москва  «Просвещение»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2007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 w:rsidRPr="00A630B7">
              <w:t>Математика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center"/>
            </w:pPr>
            <w:r w:rsidRPr="004879ED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proofErr w:type="spellStart"/>
            <w:r w:rsidRPr="00A630B7">
              <w:t>Виленкин</w:t>
            </w:r>
            <w:proofErr w:type="spellEnd"/>
            <w:r w:rsidRPr="00A630B7">
              <w:t xml:space="preserve"> Н.Я.</w:t>
            </w:r>
            <w:r>
              <w:t xml:space="preserve">, В.И. </w:t>
            </w:r>
            <w:proofErr w:type="gramStart"/>
            <w:r>
              <w:t>Жохов</w:t>
            </w:r>
            <w:proofErr w:type="gramEnd"/>
            <w:r>
              <w:t xml:space="preserve">, </w:t>
            </w:r>
            <w:r w:rsidRPr="004879ED">
              <w:t xml:space="preserve"> </w:t>
            </w:r>
            <w:r>
              <w:t>А.С. Чесноков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>Москва  «Просвещение»</w:t>
            </w:r>
            <w:r>
              <w:t xml:space="preserve">, </w:t>
            </w:r>
            <w:r w:rsidRPr="00A630B7">
              <w:t xml:space="preserve"> </w:t>
            </w:r>
            <w:r>
              <w:t>Казан «М</w:t>
            </w:r>
            <w:r w:rsidRPr="004879ED">
              <w:t>әгариф”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2008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D64E8C">
            <w:r w:rsidRPr="00A630B7">
              <w:t>Алгебра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062B0B" w:rsidRDefault="00BD28D7" w:rsidP="001B452F">
            <w:pPr>
              <w:jc w:val="center"/>
            </w:pPr>
            <w:r w:rsidRPr="00062B0B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Макарычев ЮН</w:t>
            </w:r>
            <w:r>
              <w:t xml:space="preserve">, Н.Г. </w:t>
            </w:r>
            <w:proofErr w:type="spellStart"/>
            <w:r>
              <w:t>Миндюк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Москва «Просвещение»</w:t>
            </w:r>
            <w:r>
              <w:t xml:space="preserve">, </w:t>
            </w:r>
            <w:r w:rsidRPr="00A630B7">
              <w:t xml:space="preserve"> </w:t>
            </w:r>
            <w:r>
              <w:t>Казан «М</w:t>
            </w:r>
            <w:r w:rsidRPr="004879ED">
              <w:t>әгариф”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</w:t>
            </w:r>
            <w:r w:rsidR="00470796">
              <w:t>11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 w:rsidRPr="00A630B7">
              <w:t>Алгебра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062B0B" w:rsidRDefault="00BD28D7" w:rsidP="001B452F">
            <w:pPr>
              <w:jc w:val="center"/>
            </w:pPr>
            <w:r w:rsidRPr="00062B0B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>
              <w:t xml:space="preserve">Макарычев </w:t>
            </w:r>
            <w:r w:rsidRPr="004879ED">
              <w:t>Ю.Н.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Москва «Просвещение»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</w:t>
            </w:r>
            <w:r w:rsidR="00366861">
              <w:t>13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 w:rsidRPr="00A630B7">
              <w:t>Алгебра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062B0B" w:rsidRDefault="00BD28D7" w:rsidP="001B452F">
            <w:pPr>
              <w:jc w:val="center"/>
            </w:pPr>
            <w:r w:rsidRPr="00062B0B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Макарычев </w:t>
            </w:r>
            <w:r w:rsidRPr="004879ED">
              <w:t>Ю.Н.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Москва «Просвещение»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center"/>
            </w:pPr>
            <w:r w:rsidRPr="00A630B7">
              <w:t>2008</w:t>
            </w:r>
          </w:p>
        </w:tc>
      </w:tr>
      <w:tr w:rsidR="00BD28D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4879ED" w:rsidRDefault="00BD28D7" w:rsidP="001B452F">
            <w:pPr>
              <w:jc w:val="both"/>
            </w:pPr>
            <w:r w:rsidRPr="00A630B7">
              <w:t>Алгебра  и начала  анализа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Default="00BD28D7" w:rsidP="00B53B45">
            <w:pPr>
              <w:jc w:val="center"/>
              <w:rPr>
                <w:lang w:val="en-US"/>
              </w:rPr>
            </w:pPr>
            <w:r w:rsidRPr="004879ED">
              <w:t>10-</w:t>
            </w:r>
          </w:p>
          <w:p w:rsidR="00C71B31" w:rsidRPr="00C71B31" w:rsidRDefault="00C71B31" w:rsidP="00B53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Колмогоров А.Н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A630B7" w:rsidRDefault="00BD28D7" w:rsidP="001B452F">
            <w:pPr>
              <w:jc w:val="both"/>
            </w:pPr>
            <w:r w:rsidRPr="00A630B7">
              <w:t xml:space="preserve">Москва  «Просвещение»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D7" w:rsidRPr="001B452F" w:rsidRDefault="00BD28D7" w:rsidP="001B452F">
            <w:pPr>
              <w:jc w:val="center"/>
              <w:rPr>
                <w:lang w:val="tt-RU"/>
              </w:rPr>
            </w:pPr>
            <w:r w:rsidRPr="00A630B7">
              <w:t>20</w:t>
            </w:r>
            <w:r w:rsidR="001B452F">
              <w:rPr>
                <w:lang w:val="tt-RU"/>
              </w:rPr>
              <w:t>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1336F7">
              <w:t>Алгебра и начала анализа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53B45" w:rsidRDefault="00B53B45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336F7" w:rsidRDefault="00B53B45" w:rsidP="00B53B45">
            <w:r w:rsidRPr="001336F7">
              <w:t>А.Г.Мордкович, П.В.Семенов</w:t>
            </w:r>
            <w:r>
              <w:t xml:space="preserve"> </w:t>
            </w:r>
            <w:r w:rsidRPr="001336F7">
              <w:t>(проф</w:t>
            </w:r>
            <w:proofErr w:type="gramStart"/>
            <w:r w:rsidRPr="001336F7">
              <w:t>.у</w:t>
            </w:r>
            <w:proofErr w:type="gramEnd"/>
            <w:r w:rsidRPr="001336F7">
              <w:t>ровень)</w:t>
            </w:r>
            <w:r>
              <w:t>,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336F7" w:rsidRDefault="00B53B45" w:rsidP="00B53B45">
            <w:r w:rsidRPr="001336F7">
              <w:t>Москва.</w:t>
            </w:r>
          </w:p>
          <w:p w:rsidR="00B53B45" w:rsidRPr="001336F7" w:rsidRDefault="00B53B45" w:rsidP="00B53B45">
            <w:r w:rsidRPr="001336F7">
              <w:t>Мнемозина</w:t>
            </w:r>
            <w:r>
              <w:t xml:space="preserve">,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1336F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Геометрия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7-9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 Л.С. </w:t>
            </w:r>
            <w:proofErr w:type="spellStart"/>
            <w:r w:rsidRPr="00A630B7">
              <w:t>Атанасян</w:t>
            </w:r>
            <w:proofErr w:type="spell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Москва   «Просвещение»</w:t>
            </w:r>
          </w:p>
          <w:p w:rsidR="00B53B45" w:rsidRPr="004A4CEC" w:rsidRDefault="00B53B45" w:rsidP="001B452F">
            <w:pPr>
              <w:jc w:val="both"/>
            </w:pPr>
            <w:r>
              <w:t xml:space="preserve"> Казан «Татарстан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 w:rsidRPr="004879ED">
              <w:t>әшрияты</w:t>
            </w:r>
            <w: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Геометрия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851552">
              <w:t>10</w:t>
            </w:r>
            <w:r w:rsidRPr="004879ED">
              <w:t>-11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336F7" w:rsidRDefault="00B53B45" w:rsidP="002C49CC">
            <w:proofErr w:type="spellStart"/>
            <w:r w:rsidRPr="001336F7">
              <w:t>Л.С.Атанасян</w:t>
            </w:r>
            <w:proofErr w:type="spellEnd"/>
            <w:r w:rsidRPr="001336F7">
              <w:t>,</w:t>
            </w:r>
          </w:p>
          <w:p w:rsidR="00B53B45" w:rsidRPr="001336F7" w:rsidRDefault="00B53B45" w:rsidP="002C49CC">
            <w:r w:rsidRPr="001336F7">
              <w:t>В.Ф.Бутузов,</w:t>
            </w:r>
          </w:p>
          <w:p w:rsidR="00B53B45" w:rsidRPr="001336F7" w:rsidRDefault="00B53B45" w:rsidP="002C49CC">
            <w:r w:rsidRPr="001336F7">
              <w:t>С.Б.Кадомцев</w:t>
            </w:r>
          </w:p>
          <w:p w:rsidR="00B53B45" w:rsidRPr="00A630B7" w:rsidRDefault="00B53B45" w:rsidP="002C49CC">
            <w:pPr>
              <w:jc w:val="both"/>
            </w:pPr>
            <w:r w:rsidRPr="001336F7">
              <w:t>Москва. Просвещение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Москва  «Просвещение»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2C49CC" w:rsidRDefault="00B53B45" w:rsidP="002C49CC">
            <w:pPr>
              <w:jc w:val="center"/>
              <w:rPr>
                <w:lang w:val="tt-RU"/>
              </w:rPr>
            </w:pPr>
            <w:r w:rsidRPr="00A630B7">
              <w:t>20</w:t>
            </w:r>
            <w:r>
              <w:rPr>
                <w:lang w:val="tt-RU"/>
              </w:rPr>
              <w:t>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851552" w:rsidRDefault="00B53B45" w:rsidP="001B452F">
            <w:pPr>
              <w:jc w:val="center"/>
            </w:pPr>
            <w:r w:rsidRPr="00851552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EF7DBB" w:rsidRDefault="00B53B45" w:rsidP="00BD28D7">
            <w:pPr>
              <w:jc w:val="both"/>
              <w:rPr>
                <w:lang w:val="tt-RU"/>
              </w:rPr>
            </w:pPr>
            <w:proofErr w:type="spellStart"/>
            <w:r>
              <w:t>В.П.Канакина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«Просвещение», М</w:t>
            </w:r>
            <w:r>
              <w:t>осква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EF7DBB" w:rsidRDefault="00B53B45" w:rsidP="00BD28D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В.П.Канакина, В.Г.Горе</w:t>
            </w:r>
            <w:proofErr w:type="spellStart"/>
            <w:r>
              <w:t>цкий</w:t>
            </w:r>
            <w:proofErr w:type="spellEnd"/>
            <w:r>
              <w:t>;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BD28D7">
            <w:pPr>
              <w:jc w:val="both"/>
            </w:pPr>
            <w:r w:rsidRPr="00A630B7">
              <w:t>«Просвещение», М</w:t>
            </w:r>
            <w:r>
              <w:t>осква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EF7DBB" w:rsidRDefault="00B53B45" w:rsidP="001B452F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181DD4" w:rsidP="001B452F">
            <w:pPr>
              <w:jc w:val="both"/>
            </w:pPr>
            <w:r>
              <w:rPr>
                <w:lang w:val="tt-RU"/>
              </w:rPr>
              <w:t>В.П.Канакина,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B53B45" w:rsidP="009D5975">
            <w:pPr>
              <w:jc w:val="center"/>
              <w:rPr>
                <w:lang w:val="en-US"/>
              </w:rPr>
            </w:pPr>
            <w:r w:rsidRPr="00A630B7">
              <w:t>20</w:t>
            </w:r>
            <w:r w:rsidR="00181DD4"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Л.З. Шакирова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 xml:space="preserve">гариф»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Ф.Ю.Ахмадуллина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 xml:space="preserve">гариф»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>Ф.Ф.Фаттаховой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 xml:space="preserve">гариф»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Л.З.Шакирова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 w:rsidRPr="00A630B7">
              <w:t>Н.А.Андрамонова</w:t>
            </w:r>
            <w:proofErr w:type="spellEnd"/>
            <w:proofErr w:type="gramStart"/>
            <w:r w:rsidRPr="00A630B7">
              <w:t xml:space="preserve"> </w:t>
            </w:r>
            <w:r w:rsidRPr="004879ED">
              <w:t>,</w:t>
            </w:r>
            <w:proofErr w:type="gramEnd"/>
            <w:r w:rsidRPr="004879ED">
              <w:t xml:space="preserve"> Л.Д. </w:t>
            </w:r>
            <w:proofErr w:type="spellStart"/>
            <w:r w:rsidRPr="004879ED">
              <w:t>Умарова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>Л.З. Шакирова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 xml:space="preserve">гариф»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Русский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Н.А.Андрамонова</w:t>
            </w:r>
            <w:proofErr w:type="spell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Казань «М</w:t>
            </w:r>
            <w:r w:rsidRPr="004879ED">
              <w:t>ә</w:t>
            </w:r>
            <w:r w:rsidRPr="00A630B7">
              <w:t xml:space="preserve">гариф»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Азбука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181DD4" w:rsidP="001B452F">
            <w:pPr>
              <w:jc w:val="both"/>
            </w:pPr>
            <w:r>
              <w:t>Л.Ф.Климанова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</w:t>
            </w:r>
            <w:r>
              <w:t>осква «Просвещение»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Литературное чтение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B53B45" w:rsidP="00181DD4">
            <w:pPr>
              <w:jc w:val="both"/>
              <w:rPr>
                <w:lang w:val="en-US"/>
              </w:rPr>
            </w:pPr>
            <w:r>
              <w:t>Л.Ф.Климанова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</w:t>
            </w:r>
            <w:r>
              <w:t>осква</w:t>
            </w:r>
            <w:r w:rsidRPr="00A630B7">
              <w:t xml:space="preserve"> «Просвещение»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2C49CC" w:rsidRDefault="00B53B45" w:rsidP="001B452F">
            <w:pPr>
              <w:jc w:val="center"/>
              <w:rPr>
                <w:lang w:val="tt-RU"/>
              </w:rPr>
            </w:pPr>
            <w:r w:rsidRPr="00A630B7">
              <w:t>201</w:t>
            </w:r>
            <w:r>
              <w:rPr>
                <w:lang w:val="tt-RU"/>
              </w:rPr>
              <w:t>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Литературное чтение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181DD4" w:rsidP="00181DD4">
            <w:pPr>
              <w:jc w:val="both"/>
            </w:pPr>
            <w:r>
              <w:rPr>
                <w:lang w:val="tt-RU"/>
              </w:rPr>
              <w:t>Л.Ф.Климанова</w:t>
            </w:r>
            <w:r w:rsidR="00B53B45">
              <w:rPr>
                <w:lang w:val="tt-RU"/>
              </w:rPr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</w:t>
            </w:r>
            <w:r>
              <w:t>осква</w:t>
            </w:r>
            <w:r w:rsidRPr="00A630B7">
              <w:t xml:space="preserve"> «Просвещение»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EF7DBB" w:rsidRDefault="00B53B45" w:rsidP="001B452F">
            <w:pPr>
              <w:jc w:val="center"/>
              <w:rPr>
                <w:lang w:val="tt-RU"/>
              </w:rPr>
            </w:pPr>
            <w:r>
              <w:t>201</w:t>
            </w:r>
            <w:r>
              <w:rPr>
                <w:lang w:val="tt-RU"/>
              </w:rPr>
              <w:t>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Литературное чтение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181DD4" w:rsidP="001B452F">
            <w:pPr>
              <w:jc w:val="both"/>
            </w:pPr>
            <w:r>
              <w:rPr>
                <w:lang w:val="tt-RU"/>
              </w:rPr>
              <w:t xml:space="preserve">Л.Ф.Климанова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B53B45" w:rsidP="001B452F">
            <w:pPr>
              <w:jc w:val="center"/>
              <w:rPr>
                <w:lang w:val="en-US"/>
              </w:rPr>
            </w:pPr>
            <w:r w:rsidRPr="00A630B7">
              <w:t>20</w:t>
            </w:r>
            <w:r w:rsidR="00181DD4"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М.Г.Ахметзянов</w:t>
            </w:r>
            <w:r w:rsidRPr="004879ED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М.Г.Ахметзянов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М.Г.Ахметзянов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М.Г.Ахметзянов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М.Г.Ахметзянов</w:t>
            </w:r>
            <w:r w:rsidRPr="004879ED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М.Г.Ахметзянов</w:t>
            </w:r>
            <w:r w:rsidRPr="004879ED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Литература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М.Г.Ахметзянов</w:t>
            </w:r>
            <w:r w:rsidRPr="004879ED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География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Герасимова Т.</w:t>
            </w:r>
            <w:proofErr w:type="gramStart"/>
            <w:r w:rsidRPr="00A630B7">
              <w:t>П</w:t>
            </w:r>
            <w:proofErr w:type="gram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География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Коринская</w:t>
            </w:r>
            <w:proofErr w:type="spellEnd"/>
            <w:r w:rsidRPr="00A630B7">
              <w:t xml:space="preserve"> В.А.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География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Баринова И.И.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Дрофа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География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В.Я.Ром, В.П. Дронов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BD28D7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>”,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География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Максаковский</w:t>
            </w:r>
            <w:proofErr w:type="spellEnd"/>
            <w:r w:rsidRPr="00A630B7">
              <w:t xml:space="preserve"> В.П.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BD28D7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Просвещение</w:t>
            </w:r>
            <w:r w:rsidRPr="004879ED">
              <w:t>”,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B25E2" w:rsidRDefault="00B53B45" w:rsidP="001B452F">
            <w:pPr>
              <w:jc w:val="both"/>
            </w:pPr>
            <w:r w:rsidRPr="004879ED">
              <w:t>Әйлән</w:t>
            </w:r>
            <w:proofErr w:type="gramStart"/>
            <w:r w:rsidRPr="004879ED">
              <w:t>ә-</w:t>
            </w:r>
            <w:proofErr w:type="gramEnd"/>
            <w:r w:rsidRPr="004879ED">
              <w:t xml:space="preserve">тирә </w:t>
            </w:r>
            <w:r w:rsidRPr="004879ED">
              <w:lastRenderedPageBreak/>
              <w:t>дөн</w:t>
            </w:r>
            <w:r>
              <w:t>ья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lastRenderedPageBreak/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81DD4">
            <w:pPr>
              <w:jc w:val="both"/>
            </w:pPr>
            <w:r>
              <w:t xml:space="preserve">Плешаков А.А.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 xml:space="preserve">Москва </w:t>
            </w:r>
            <w:r w:rsidRPr="004879ED">
              <w:lastRenderedPageBreak/>
              <w:t>“</w:t>
            </w:r>
            <w:r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B53B45" w:rsidP="001B452F">
            <w:pPr>
              <w:jc w:val="center"/>
              <w:rPr>
                <w:lang w:val="en-US"/>
              </w:rPr>
            </w:pPr>
            <w:r w:rsidRPr="00A630B7">
              <w:lastRenderedPageBreak/>
              <w:t>20</w:t>
            </w:r>
            <w:r w:rsidR="00181DD4">
              <w:rPr>
                <w:lang w:val="en-US"/>
              </w:rPr>
              <w:t>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>Әйлән</w:t>
            </w:r>
            <w:proofErr w:type="gramStart"/>
            <w:r w:rsidRPr="004879ED">
              <w:t>ә-</w:t>
            </w:r>
            <w:proofErr w:type="gramEnd"/>
            <w:r w:rsidRPr="004879ED">
              <w:t>тирә дөн</w:t>
            </w:r>
            <w:r>
              <w:t>ья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81DD4">
            <w:pPr>
              <w:jc w:val="both"/>
            </w:pPr>
            <w:r w:rsidRPr="00A630B7">
              <w:t xml:space="preserve">Плешаков А.А.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Просвещение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B53B45" w:rsidP="001B452F">
            <w:pPr>
              <w:jc w:val="center"/>
              <w:rPr>
                <w:lang w:val="en-US"/>
              </w:rPr>
            </w:pPr>
            <w:r>
              <w:t>20</w:t>
            </w:r>
            <w:r w:rsidR="00181DD4">
              <w:rPr>
                <w:lang w:val="en-US"/>
              </w:rPr>
              <w:t>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>Әйлән</w:t>
            </w:r>
            <w:proofErr w:type="gramStart"/>
            <w:r w:rsidRPr="004879ED">
              <w:t>ә-</w:t>
            </w:r>
            <w:proofErr w:type="gramEnd"/>
            <w:r w:rsidRPr="004879ED">
              <w:t>тирә дөн</w:t>
            </w:r>
            <w:r>
              <w:t>ья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81DD4">
            <w:pPr>
              <w:jc w:val="both"/>
            </w:pPr>
            <w:r w:rsidRPr="00A630B7">
              <w:t xml:space="preserve">Плешаков А.А.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Просвещение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9D5975" w:rsidRDefault="00B53B45" w:rsidP="009D5975">
            <w:pPr>
              <w:jc w:val="center"/>
              <w:rPr>
                <w:lang w:val="tt-RU"/>
              </w:rPr>
            </w:pPr>
            <w:r w:rsidRPr="00A630B7">
              <w:t>20</w:t>
            </w:r>
            <w:r>
              <w:rPr>
                <w:lang w:val="tt-RU"/>
              </w:rPr>
              <w:t>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>
              <w:t>Табигать</w:t>
            </w:r>
            <w:proofErr w:type="spellEnd"/>
            <w:r>
              <w:t xml:space="preserve"> </w:t>
            </w:r>
            <w:proofErr w:type="spellStart"/>
            <w:r>
              <w:t>белеме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Плешаков А.А.</w:t>
            </w:r>
            <w:r>
              <w:t>, Н.И. Сонин</w:t>
            </w:r>
            <w:r w:rsidRPr="00A630B7">
              <w:t xml:space="preserve"> 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 xml:space="preserve">”, Казан </w:t>
            </w:r>
            <w:r w:rsidRPr="00A630B7">
              <w:t xml:space="preserve"> </w:t>
            </w:r>
            <w:r>
              <w:t>«М</w:t>
            </w:r>
            <w:r w:rsidRPr="004879ED">
              <w:t>әгариф”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Биология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Пас</w:t>
            </w:r>
            <w:r w:rsidRPr="004879ED">
              <w:t>е</w:t>
            </w:r>
            <w:r w:rsidRPr="00A630B7">
              <w:t xml:space="preserve">чник В.В.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>”,</w:t>
            </w:r>
            <w:r w:rsidRPr="00A630B7">
              <w:t xml:space="preserve"> Казан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Биология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Латюшин</w:t>
            </w:r>
            <w:proofErr w:type="spellEnd"/>
            <w:r w:rsidRPr="00A630B7">
              <w:t xml:space="preserve"> В.В.</w:t>
            </w:r>
            <w:r>
              <w:t>, В.А. Шапкин</w:t>
            </w:r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Дрофа</w:t>
            </w:r>
            <w:r w:rsidRPr="004879ED">
              <w:t>”,</w:t>
            </w:r>
            <w:r w:rsidRPr="00A630B7">
              <w:t xml:space="preserve"> Казан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Биология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Д.В. Колесов</w:t>
            </w:r>
            <w:r>
              <w:t>, Р.Д. Маш, Н.Н. Беляев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>”,</w:t>
            </w:r>
            <w:r w:rsidRPr="00A630B7">
              <w:t xml:space="preserve"> Казан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</w:t>
            </w:r>
            <w:r>
              <w:t>13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Биология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А.А. Кам</w:t>
            </w:r>
            <w:r w:rsidRPr="004879ED">
              <w:t>е</w:t>
            </w:r>
            <w:r w:rsidRPr="00A630B7">
              <w:t>нский</w:t>
            </w:r>
            <w:r>
              <w:t xml:space="preserve">, Е.Г. </w:t>
            </w:r>
            <w:proofErr w:type="spellStart"/>
            <w:r>
              <w:t>Криксунов</w:t>
            </w:r>
            <w:proofErr w:type="spellEnd"/>
            <w:r>
              <w:t>, В.В. Пасечник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>”,</w:t>
            </w:r>
            <w:r w:rsidRPr="00A630B7">
              <w:t xml:space="preserve"> Казан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Биология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53B45" w:rsidRDefault="00B53B45" w:rsidP="00B53B45">
            <w:pPr>
              <w:jc w:val="center"/>
              <w:rPr>
                <w:lang w:val="en-US"/>
              </w:rPr>
            </w:pPr>
            <w:r w:rsidRPr="00BD28D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A630B7">
              <w:t>А.А. Кам</w:t>
            </w:r>
            <w:r w:rsidRPr="004879ED">
              <w:t>е</w:t>
            </w:r>
            <w:r w:rsidRPr="00A630B7">
              <w:t>нский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</w:t>
            </w:r>
            <w:r>
              <w:t>13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Биология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>Д.К.Беляев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 w:rsidRPr="004879ED">
              <w:t>“</w:t>
            </w:r>
            <w:r w:rsidRPr="00A630B7">
              <w:t>Дрофа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</w:t>
            </w:r>
            <w:r>
              <w:t>13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Химия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Г.Е. Рудзитис</w:t>
            </w:r>
            <w:r>
              <w:t>, Ф.Г. Фельдман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Москва «Просвещение»,</w:t>
            </w:r>
            <w:r w:rsidRPr="00A630B7">
              <w:t xml:space="preserve"> Казан «М</w:t>
            </w:r>
            <w:r w:rsidRPr="004879ED">
              <w:t>ә</w:t>
            </w:r>
            <w:r w:rsidRPr="00A630B7">
              <w:t>гариф»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4879ED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Химия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3714E1" w:rsidRDefault="00B53B45" w:rsidP="001B452F">
            <w:pPr>
              <w:jc w:val="both"/>
            </w:pPr>
            <w:r w:rsidRPr="00A630B7">
              <w:t>Г.Е. Рудзитис</w:t>
            </w:r>
            <w:r w:rsidRPr="004879ED">
              <w:t>, Ф.Г. Фел</w:t>
            </w:r>
            <w:r>
              <w:t>ьдман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CA72AE">
            <w:pPr>
              <w:jc w:val="both"/>
            </w:pPr>
            <w:r w:rsidRPr="004879ED">
              <w:t>Москва «Просвещение»,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4879ED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Химия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Г.Е. Рудзитис</w:t>
            </w:r>
            <w:r>
              <w:t>, Ф.Г. Фельдман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CA72AE">
            <w:pPr>
              <w:jc w:val="both"/>
            </w:pPr>
            <w:r w:rsidRPr="004879ED">
              <w:t xml:space="preserve">Москва «Просвещение», 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4879ED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Химия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 w:rsidRPr="00A630B7">
              <w:t>Г.Е. Рудзитис</w:t>
            </w:r>
            <w:r w:rsidRPr="004879ED">
              <w:t>,</w:t>
            </w:r>
            <w:r>
              <w:t xml:space="preserve"> Ф.Г. Фельдман</w:t>
            </w:r>
          </w:p>
          <w:p w:rsidR="00B53B45" w:rsidRDefault="00B53B45" w:rsidP="001B452F">
            <w:pPr>
              <w:jc w:val="both"/>
            </w:pPr>
          </w:p>
          <w:p w:rsidR="00B53B45" w:rsidRDefault="00B53B45" w:rsidP="001B452F">
            <w:pPr>
              <w:jc w:val="both"/>
            </w:pPr>
          </w:p>
          <w:p w:rsidR="00B53B45" w:rsidRPr="004879ED" w:rsidRDefault="00B53B45" w:rsidP="001B452F">
            <w:pPr>
              <w:jc w:val="both"/>
            </w:pPr>
            <w:proofErr w:type="spellStart"/>
            <w:r>
              <w:t>И.И.Новошинский</w:t>
            </w:r>
            <w:proofErr w:type="spellEnd"/>
            <w:r>
              <w:t xml:space="preserve"> (профиль)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CA72AE">
            <w:pPr>
              <w:jc w:val="both"/>
            </w:pPr>
            <w:r w:rsidRPr="004879ED">
              <w:t xml:space="preserve">Москва «Просвещение», </w:t>
            </w:r>
            <w:r w:rsidRPr="00A630B7">
              <w:t xml:space="preserve"> </w:t>
            </w:r>
          </w:p>
          <w:p w:rsidR="00B53B45" w:rsidRPr="004879ED" w:rsidRDefault="00B53B45" w:rsidP="00CA72AE">
            <w:pPr>
              <w:jc w:val="both"/>
            </w:pPr>
            <w:r w:rsidRPr="004879ED">
              <w:t>Москва</w:t>
            </w:r>
            <w:r>
              <w:t xml:space="preserve"> «Русское слово»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center"/>
            </w:pPr>
            <w:r w:rsidRPr="004879ED">
              <w:t>2009</w:t>
            </w:r>
          </w:p>
          <w:p w:rsidR="00B53B45" w:rsidRDefault="00B53B45" w:rsidP="001B452F">
            <w:pPr>
              <w:jc w:val="center"/>
            </w:pPr>
          </w:p>
          <w:p w:rsidR="00B53B45" w:rsidRDefault="00B53B45" w:rsidP="001B452F">
            <w:pPr>
              <w:jc w:val="center"/>
            </w:pPr>
          </w:p>
          <w:p w:rsidR="00B53B45" w:rsidRDefault="00B53B45" w:rsidP="001B452F">
            <w:pPr>
              <w:jc w:val="center"/>
            </w:pPr>
          </w:p>
          <w:p w:rsidR="00B53B45" w:rsidRPr="00A630B7" w:rsidRDefault="00B53B45" w:rsidP="001B452F">
            <w:pPr>
              <w:jc w:val="center"/>
            </w:pPr>
            <w:r>
              <w:t>2012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Физика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Перышкин</w:t>
            </w:r>
            <w:proofErr w:type="spellEnd"/>
            <w:r w:rsidRPr="00A630B7">
              <w:t xml:space="preserve"> А.В.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>Москва «Дрофа»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</w:t>
            </w:r>
            <w:r>
              <w:t>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Физика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proofErr w:type="spellStart"/>
            <w:r w:rsidRPr="00BD28D7">
              <w:t>Перышкин</w:t>
            </w:r>
            <w:proofErr w:type="spellEnd"/>
            <w:r w:rsidRPr="00BD28D7">
              <w:t xml:space="preserve"> А.В.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 Москва  Просвещение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Физика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Перышкин</w:t>
            </w:r>
            <w:proofErr w:type="spellEnd"/>
            <w:r w:rsidRPr="00A630B7">
              <w:t xml:space="preserve"> А.В., Е.М. </w:t>
            </w:r>
            <w:proofErr w:type="spellStart"/>
            <w:r w:rsidRPr="00A630B7">
              <w:t>Гутник</w:t>
            </w:r>
            <w:proofErr w:type="spellEnd"/>
            <w:r w:rsidRPr="00A630B7">
              <w:t xml:space="preserve"> 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Москва «Дрофа», Казан «Х</w:t>
            </w:r>
            <w:r w:rsidRPr="004879ED">
              <w:t>ә</w:t>
            </w:r>
            <w:r w:rsidRPr="00A630B7">
              <w:t xml:space="preserve">тер»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Физика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 Г.Я. </w:t>
            </w:r>
            <w:proofErr w:type="spellStart"/>
            <w:r w:rsidRPr="00A630B7">
              <w:t>Мякишев</w:t>
            </w:r>
            <w:proofErr w:type="spellEnd"/>
            <w:r w:rsidRPr="00A630B7">
              <w:t xml:space="preserve">, Б.Б. </w:t>
            </w:r>
            <w:proofErr w:type="spellStart"/>
            <w:r w:rsidRPr="00A630B7">
              <w:t>Буховцев</w:t>
            </w:r>
            <w:proofErr w:type="spellEnd"/>
            <w:r w:rsidRPr="00A630B7">
              <w:t xml:space="preserve">, Н.Н. Сотский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CA72AE">
            <w:pPr>
              <w:jc w:val="both"/>
            </w:pPr>
            <w:r w:rsidRPr="00A630B7">
              <w:t>Москва  «Просвещение»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Физика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Г.Я. </w:t>
            </w:r>
            <w:proofErr w:type="spellStart"/>
            <w:r w:rsidRPr="00A630B7">
              <w:t>Мякишев</w:t>
            </w:r>
            <w:proofErr w:type="spellEnd"/>
            <w:r w:rsidRPr="00A630B7">
              <w:t xml:space="preserve">, Б.Б. </w:t>
            </w:r>
            <w:proofErr w:type="spellStart"/>
            <w:r w:rsidRPr="00A630B7">
              <w:t>Буховцев</w:t>
            </w:r>
            <w:proofErr w:type="spellEnd"/>
            <w:r w:rsidRPr="00A630B7">
              <w:t xml:space="preserve">, В.М. </w:t>
            </w:r>
            <w:proofErr w:type="spellStart"/>
            <w:r w:rsidRPr="00A630B7">
              <w:t>Чаругин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CA72AE">
            <w:pPr>
              <w:jc w:val="both"/>
            </w:pPr>
            <w:r w:rsidRPr="00A630B7">
              <w:t>Москва  «Просвещение»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Татар 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Вагизов</w:t>
            </w:r>
            <w:proofErr w:type="spellEnd"/>
            <w:r w:rsidRPr="00A630B7">
              <w:t xml:space="preserve"> С.Г. </w:t>
            </w:r>
            <w:r>
              <w:t xml:space="preserve">, Р.Г. </w:t>
            </w:r>
            <w:proofErr w:type="spellStart"/>
            <w:r>
              <w:t>Валитова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 w:rsidRPr="004879ED">
              <w:t>әшрияты”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B452F" w:rsidRDefault="00B53B45" w:rsidP="001B452F">
            <w:pPr>
              <w:jc w:val="center"/>
              <w:rPr>
                <w:lang w:val="en-US"/>
              </w:rPr>
            </w:pPr>
            <w:r w:rsidRPr="00A630B7">
              <w:t>200</w:t>
            </w:r>
            <w:r>
              <w:rPr>
                <w:lang w:val="en-US"/>
              </w:rPr>
              <w:t>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  <w:r w:rsidRPr="00A630B7"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>В.А. Гарипова, Г.Р. Шакирова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нэшрияты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2012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  <w:r w:rsidRPr="00A630B7"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Р.Х </w:t>
            </w:r>
            <w:proofErr w:type="spellStart"/>
            <w:r w:rsidRPr="00A630B7">
              <w:t>Ягафарова</w:t>
            </w:r>
            <w:proofErr w:type="spell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Каза</w:t>
            </w:r>
            <w:r w:rsidRPr="004879ED">
              <w:t>н</w:t>
            </w:r>
            <w:r w:rsidRPr="00A630B7">
              <w:t xml:space="preserve">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Р.А.Юсупов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Д.Г </w:t>
            </w:r>
            <w:proofErr w:type="spellStart"/>
            <w:r w:rsidRPr="00A630B7">
              <w:t>Тумашева</w:t>
            </w:r>
            <w:proofErr w:type="spellEnd"/>
            <w:r w:rsidRPr="00A630B7">
              <w:t xml:space="preserve">. Ф.Ю. Юсупов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A23CA7" w:rsidP="001B452F">
            <w:pPr>
              <w:jc w:val="both"/>
            </w:pPr>
            <w:r>
              <w:t xml:space="preserve">  Ф.С.Сафиуллина, </w:t>
            </w:r>
            <w:r w:rsidR="00B53B45" w:rsidRPr="00A630B7">
              <w:t>С.М. Ибрагимов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Закиев</w:t>
            </w:r>
            <w:proofErr w:type="spellEnd"/>
            <w:r w:rsidRPr="00A630B7">
              <w:t xml:space="preserve"> М.З.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Закиев</w:t>
            </w:r>
            <w:proofErr w:type="spellEnd"/>
            <w:r w:rsidRPr="00A630B7">
              <w:t xml:space="preserve"> М.</w:t>
            </w:r>
            <w:proofErr w:type="gramStart"/>
            <w:r w:rsidRPr="00A630B7">
              <w:t>З</w:t>
            </w:r>
            <w:proofErr w:type="gram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Закиев</w:t>
            </w:r>
            <w:proofErr w:type="spellEnd"/>
            <w:r w:rsidRPr="00A630B7">
              <w:t xml:space="preserve"> М.З.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Татар  </w:t>
            </w:r>
            <w:proofErr w:type="gramStart"/>
            <w:r w:rsidRPr="00A630B7">
              <w:t>теле</w:t>
            </w:r>
            <w:proofErr w:type="gram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Закиев</w:t>
            </w:r>
            <w:proofErr w:type="spellEnd"/>
            <w:r w:rsidRPr="00A630B7">
              <w:t xml:space="preserve"> М.З.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>Ә</w:t>
            </w:r>
            <w:r w:rsidRPr="00A630B7">
              <w:t>лифба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>
              <w:t>Р.Х.Ягафарова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нэшрияты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2012</w:t>
            </w:r>
          </w:p>
        </w:tc>
      </w:tr>
      <w:tr w:rsidR="00B53B45" w:rsidRPr="000936EF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B452F" w:rsidRDefault="00B53B45" w:rsidP="001B452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С.Г. </w:t>
            </w:r>
            <w:proofErr w:type="spellStart"/>
            <w:r w:rsidRPr="004879ED">
              <w:t>Вагизов</w:t>
            </w:r>
            <w:proofErr w:type="spellEnd"/>
            <w:r w:rsidRPr="004879ED">
              <w:t xml:space="preserve">, Р.Г. </w:t>
            </w:r>
            <w:proofErr w:type="spellStart"/>
            <w:r w:rsidRPr="004879ED">
              <w:t>Валитова</w:t>
            </w:r>
            <w:proofErr w:type="spellEnd"/>
            <w:r w:rsidRPr="004879ED">
              <w:t xml:space="preserve">,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>
              <w:t xml:space="preserve"> </w:t>
            </w: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B452F" w:rsidRDefault="00B53B45" w:rsidP="001B452F">
            <w:pPr>
              <w:jc w:val="center"/>
              <w:rPr>
                <w:lang w:val="tt-RU"/>
              </w:rPr>
            </w:pPr>
            <w:r w:rsidRPr="004879ED">
              <w:t>20</w:t>
            </w:r>
            <w:r>
              <w:rPr>
                <w:lang w:val="tt-RU"/>
              </w:rPr>
              <w:t>11</w:t>
            </w:r>
          </w:p>
        </w:tc>
      </w:tr>
      <w:tr w:rsidR="00B53B45" w:rsidRPr="000936EF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 w:rsidRPr="004879ED">
              <w:t>Уку</w:t>
            </w:r>
            <w:proofErr w:type="spellEnd"/>
            <w:r w:rsidRPr="004879ED">
              <w:t xml:space="preserve"> </w:t>
            </w:r>
            <w:proofErr w:type="spellStart"/>
            <w:r w:rsidRPr="004879ED">
              <w:t>китабы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>
              <w:t>Ягафарова</w:t>
            </w:r>
            <w:proofErr w:type="spellEnd"/>
            <w:r>
              <w:t xml:space="preserve"> Р.Х., Р.И. </w:t>
            </w:r>
            <w:proofErr w:type="spellStart"/>
            <w:r>
              <w:t>Раскулова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нәшрияты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2012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 </w:t>
            </w:r>
            <w:proofErr w:type="spellStart"/>
            <w:r w:rsidRPr="004879ED">
              <w:t>Уку</w:t>
            </w:r>
            <w:proofErr w:type="spellEnd"/>
            <w:r w:rsidRPr="004879ED">
              <w:t xml:space="preserve"> </w:t>
            </w:r>
            <w:proofErr w:type="spellStart"/>
            <w:r w:rsidRPr="004879ED">
              <w:t>китабы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М.Х. Хасанова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>Казань “Мә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Уку</w:t>
            </w:r>
            <w:proofErr w:type="spellEnd"/>
            <w:r w:rsidRPr="00A630B7">
              <w:t xml:space="preserve"> </w:t>
            </w:r>
            <w:proofErr w:type="spellStart"/>
            <w:r w:rsidRPr="00A630B7">
              <w:t>китабы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4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Ягфарова</w:t>
            </w:r>
            <w:proofErr w:type="spellEnd"/>
            <w:r w:rsidRPr="00A630B7">
              <w:t xml:space="preserve">  Р.Х.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Залялиева</w:t>
            </w:r>
            <w:proofErr w:type="spellEnd"/>
            <w:r w:rsidRPr="00A630B7">
              <w:t xml:space="preserve"> М.Ш. </w:t>
            </w:r>
            <w:r>
              <w:t xml:space="preserve">, Г.М. </w:t>
            </w:r>
            <w:proofErr w:type="spellStart"/>
            <w:r>
              <w:t>Адгамова</w:t>
            </w:r>
            <w:proofErr w:type="spellEnd"/>
            <w:r>
              <w:t xml:space="preserve">, Д.Ш. </w:t>
            </w:r>
            <w:proofErr w:type="spellStart"/>
            <w:r>
              <w:t>Сибгатуллина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 xml:space="preserve">Татарстан </w:t>
            </w:r>
            <w:proofErr w:type="spellStart"/>
            <w:r>
              <w:t>китап</w:t>
            </w:r>
            <w:proofErr w:type="spellEnd"/>
            <w:r>
              <w:t xml:space="preserve"> нәшрияты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</w:t>
            </w:r>
            <w:r>
              <w:t>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Ф.А. Ганиева, И.Г. </w:t>
            </w:r>
            <w:proofErr w:type="spellStart"/>
            <w:r w:rsidRPr="00A630B7">
              <w:t>Гилязов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Ф.М.Хатипов</w:t>
            </w:r>
            <w:proofErr w:type="spell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Ахмадуллин А.Г.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23CA7" w:rsidP="001B452F">
            <w:pPr>
              <w:jc w:val="both"/>
            </w:pPr>
            <w:proofErr w:type="spellStart"/>
            <w:r>
              <w:t>Миннегулов</w:t>
            </w:r>
            <w:proofErr w:type="spellEnd"/>
            <w:r>
              <w:t xml:space="preserve"> </w:t>
            </w:r>
            <w:r w:rsidR="00B53B45" w:rsidRPr="00A630B7">
              <w:t>Х.И</w:t>
            </w:r>
            <w:r w:rsidR="00B53B45" w:rsidRPr="004879ED">
              <w:t xml:space="preserve">, Ш.Ә </w:t>
            </w:r>
            <w:proofErr w:type="spellStart"/>
            <w:r w:rsidR="00B53B45" w:rsidRPr="004879ED">
              <w:t>Садретдинов</w:t>
            </w:r>
            <w:proofErr w:type="spellEnd"/>
            <w:r w:rsidR="00B53B45"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 xml:space="preserve">“Татарстан </w:t>
            </w:r>
            <w:proofErr w:type="spellStart"/>
            <w:r w:rsidRPr="004879ED">
              <w:t>китап</w:t>
            </w:r>
            <w:proofErr w:type="spellEnd"/>
            <w:r w:rsidRPr="004879ED">
              <w:t xml:space="preserve"> нәшрияты”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A630B7">
              <w:t>20</w:t>
            </w:r>
            <w:r w:rsidRPr="004879ED">
              <w:t>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М.Х. Хасанов, А.Г. Ахмадуллин, Ф.Г. </w:t>
            </w:r>
            <w:proofErr w:type="spellStart"/>
            <w:r w:rsidRPr="004879ED">
              <w:t>Галимуллин</w:t>
            </w:r>
            <w:proofErr w:type="spellEnd"/>
            <w:r w:rsidRPr="004879ED">
              <w:t xml:space="preserve">, И.З. </w:t>
            </w:r>
            <w:proofErr w:type="spellStart"/>
            <w:r w:rsidRPr="004879ED">
              <w:t>Нуруллин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 xml:space="preserve">“Татарстан </w:t>
            </w:r>
            <w:proofErr w:type="spellStart"/>
            <w:r w:rsidRPr="004879ED">
              <w:t>китап</w:t>
            </w:r>
            <w:proofErr w:type="spellEnd"/>
            <w:r w:rsidRPr="004879ED">
              <w:t xml:space="preserve"> нәшрияты”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A630B7">
              <w:t>20</w:t>
            </w:r>
            <w:r w:rsidRPr="004879ED">
              <w:t>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Ә</w:t>
            </w:r>
            <w:r w:rsidRPr="00A630B7">
              <w:t>д</w:t>
            </w:r>
            <w:r w:rsidRPr="004879ED">
              <w:t>ә</w:t>
            </w:r>
            <w:r w:rsidRPr="00A630B7">
              <w:t>бият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Ахмадуллин А.Г.</w:t>
            </w:r>
            <w:r w:rsidRPr="004879ED">
              <w:t xml:space="preserve">, Ф.Г. </w:t>
            </w:r>
            <w:proofErr w:type="spellStart"/>
            <w:r w:rsidRPr="004879ED">
              <w:t>Галимуллин</w:t>
            </w:r>
            <w:proofErr w:type="spellEnd"/>
            <w:r w:rsidRPr="004879ED">
              <w:t xml:space="preserve">, Т.Н. </w:t>
            </w:r>
            <w:proofErr w:type="spellStart"/>
            <w:r w:rsidRPr="004879ED">
              <w:t>Галиуллин</w:t>
            </w:r>
            <w:proofErr w:type="spell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 xml:space="preserve">“Татарстан </w:t>
            </w:r>
            <w:proofErr w:type="spellStart"/>
            <w:r w:rsidRPr="004879ED">
              <w:t>китап</w:t>
            </w:r>
            <w:proofErr w:type="spellEnd"/>
            <w:r w:rsidRPr="004879ED">
              <w:t xml:space="preserve"> нәшрияты”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20</w:t>
            </w:r>
            <w:r w:rsidRPr="004879ED">
              <w:t>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Әдәбияттан </w:t>
            </w:r>
            <w:r w:rsidRPr="00A630B7">
              <w:t xml:space="preserve">хрестоматия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4879ED">
              <w:t>Миннегулов</w:t>
            </w:r>
            <w:proofErr w:type="spellEnd"/>
            <w:r w:rsidRPr="004879ED">
              <w:t xml:space="preserve"> Х.И.</w:t>
            </w:r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2005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Әдәбияттан </w:t>
            </w:r>
            <w:r w:rsidRPr="00A630B7">
              <w:lastRenderedPageBreak/>
              <w:t>хрестоматия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lastRenderedPageBreak/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Ахмадуллин А.Г.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lastRenderedPageBreak/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lastRenderedPageBreak/>
              <w:t>2005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Әдәбияттан </w:t>
            </w:r>
            <w:r w:rsidRPr="00A630B7">
              <w:t>хрестоматия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Ахмадуллин А.Г.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Казань 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2005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Обществознание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Кравченко А.И.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>
              <w:t>«</w:t>
            </w:r>
            <w:r w:rsidRPr="00A630B7">
              <w:t>Русское слово</w:t>
            </w:r>
            <w:r>
              <w:t>»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Обществознание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Кравченко А.И.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>
              <w:t>«</w:t>
            </w:r>
            <w:r w:rsidRPr="00A630B7">
              <w:t>Русское слово</w:t>
            </w:r>
            <w:r>
              <w:t>»</w:t>
            </w:r>
            <w:r w:rsidRPr="00A630B7">
              <w:t xml:space="preserve">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Обществознание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Кравченко А.И.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Москва  «Русское слово»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2004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Обществознание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Кравченко А.И.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Москва  «Русское слово»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2004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Обществознание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544220" w:rsidP="001B452F">
            <w:pPr>
              <w:jc w:val="both"/>
            </w:pPr>
            <w:r>
              <w:t>Л.Н.Боголюбов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544220">
            <w:pPr>
              <w:jc w:val="both"/>
            </w:pPr>
            <w:r w:rsidRPr="00A630B7">
              <w:t xml:space="preserve">Москва  </w:t>
            </w:r>
            <w:r w:rsidR="00544220" w:rsidRPr="00BD28D7"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544220" w:rsidP="001B452F">
            <w:pPr>
              <w:jc w:val="center"/>
            </w:pPr>
            <w:r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Обществознание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544220" w:rsidP="001B452F">
            <w:pPr>
              <w:jc w:val="both"/>
            </w:pPr>
            <w:r>
              <w:t>Л.Н.Боголюбов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0015" w:rsidRDefault="00544220" w:rsidP="001B452F">
            <w:pPr>
              <w:jc w:val="both"/>
            </w:pPr>
            <w:r w:rsidRPr="00A630B7">
              <w:t xml:space="preserve">Москва  </w:t>
            </w:r>
            <w:r w:rsidRPr="00BD28D7"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</w:t>
            </w:r>
            <w:r w:rsidR="00544220">
              <w:t>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  <w:rPr>
                <w:lang w:val="tt-RU"/>
              </w:rPr>
            </w:pPr>
            <w:r>
              <w:t xml:space="preserve">Россия </w:t>
            </w:r>
            <w:proofErr w:type="spellStart"/>
            <w:r>
              <w:t>халыкларыны</w:t>
            </w:r>
            <w:proofErr w:type="spellEnd"/>
            <w:r>
              <w:rPr>
                <w:lang w:val="tt-RU"/>
              </w:rPr>
              <w:t xml:space="preserve">ң дини мәдәнияте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А.Н. Сахаров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  <w:rPr>
                <w:lang w:val="tt-RU"/>
              </w:rPr>
            </w:pPr>
            <w:r>
              <w:t>Казан «Х</w:t>
            </w:r>
            <w:r w:rsidRPr="004879ED">
              <w:t>әтер”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>
              <w:t>Борынгы</w:t>
            </w:r>
            <w:proofErr w:type="spellEnd"/>
            <w:r>
              <w:t xml:space="preserve"> </w:t>
            </w:r>
            <w:proofErr w:type="spellStart"/>
            <w:r>
              <w:t>заман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  <w:r w:rsidRPr="00A630B7"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Михайловский Ф.А. 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>
              <w:t>«</w:t>
            </w:r>
            <w:r w:rsidRPr="00A630B7">
              <w:t>Русское слово</w:t>
            </w:r>
            <w:r>
              <w:t>»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>
              <w:t>Гомуми</w:t>
            </w:r>
            <w:proofErr w:type="spellEnd"/>
            <w:r>
              <w:t xml:space="preserve"> </w:t>
            </w:r>
            <w:proofErr w:type="spellStart"/>
            <w:r>
              <w:t>тарих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Бойцов М.А.</w:t>
            </w:r>
            <w:r>
              <w:t>, Р.М. Шакуров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</w:t>
            </w:r>
            <w:r>
              <w:t xml:space="preserve">«Русское слово», </w:t>
            </w:r>
            <w:r w:rsidRPr="00A630B7">
              <w:t xml:space="preserve"> 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>
              <w:t>Гомуми</w:t>
            </w:r>
            <w:proofErr w:type="spellEnd"/>
            <w:r>
              <w:t xml:space="preserve"> </w:t>
            </w:r>
            <w:proofErr w:type="spellStart"/>
            <w:r>
              <w:t>тарих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Дмитриева О.В.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Русское слово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2007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 </w:t>
            </w:r>
            <w:proofErr w:type="spellStart"/>
            <w:r>
              <w:t>Гомуми</w:t>
            </w:r>
            <w:proofErr w:type="spellEnd"/>
            <w:r>
              <w:t xml:space="preserve"> </w:t>
            </w:r>
            <w:proofErr w:type="spellStart"/>
            <w:r>
              <w:t>тарих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Загладин</w:t>
            </w:r>
            <w:proofErr w:type="spellEnd"/>
            <w:r w:rsidRPr="00A630B7">
              <w:t xml:space="preserve"> Н.В.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Русское слово</w:t>
            </w:r>
            <w:r w:rsidRPr="004879ED">
              <w:t>”,</w:t>
            </w:r>
            <w:r w:rsidRPr="00A630B7">
              <w:t xml:space="preserve">  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>
              <w:t>Гомуми</w:t>
            </w:r>
            <w:proofErr w:type="spellEnd"/>
            <w:r>
              <w:t xml:space="preserve"> </w:t>
            </w:r>
            <w:proofErr w:type="spellStart"/>
            <w:r>
              <w:t>горих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proofErr w:type="spellStart"/>
            <w:r w:rsidRPr="00A630B7">
              <w:t>Загладин</w:t>
            </w:r>
            <w:proofErr w:type="spellEnd"/>
            <w:r w:rsidRPr="00A630B7">
              <w:t xml:space="preserve"> Н.В.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Москва </w:t>
            </w:r>
            <w:r w:rsidRPr="004879ED">
              <w:t>“</w:t>
            </w:r>
            <w:r w:rsidRPr="00A630B7">
              <w:t>Русское слово</w:t>
            </w:r>
            <w:r w:rsidRPr="004879ED">
              <w:t xml:space="preserve">”,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A630B7">
              <w:t>200</w:t>
            </w:r>
            <w:r w:rsidRPr="004879ED">
              <w:t>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Всемирная история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544220" w:rsidP="001B452F">
            <w:pPr>
              <w:jc w:val="both"/>
            </w:pPr>
            <w:proofErr w:type="spellStart"/>
            <w:r>
              <w:t>Загладин</w:t>
            </w:r>
            <w:proofErr w:type="spellEnd"/>
            <w:r>
              <w:t xml:space="preserve"> Н</w:t>
            </w:r>
            <w:r w:rsidR="00B53B45" w:rsidRPr="00BD28D7">
              <w:t xml:space="preserve">.В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Москва “Просвещение”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2003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Всемирная история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544220">
            <w:pPr>
              <w:jc w:val="both"/>
            </w:pPr>
            <w:r w:rsidRPr="00A630B7">
              <w:t xml:space="preserve"> </w:t>
            </w:r>
            <w:proofErr w:type="spellStart"/>
            <w:r w:rsidR="00544220">
              <w:t>Загладин</w:t>
            </w:r>
            <w:proofErr w:type="spellEnd"/>
            <w:r w:rsidR="00544220">
              <w:t xml:space="preserve"> Н</w:t>
            </w:r>
            <w:r w:rsidR="00544220" w:rsidRPr="00BD28D7">
              <w:t xml:space="preserve">.В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544220">
            <w:pPr>
              <w:jc w:val="both"/>
            </w:pPr>
            <w:r w:rsidRPr="004879ED">
              <w:t xml:space="preserve">Москва </w:t>
            </w:r>
            <w:r w:rsidR="00544220" w:rsidRPr="004879ED">
              <w:t>“</w:t>
            </w:r>
            <w:r w:rsidR="00544220" w:rsidRPr="00A630B7">
              <w:t>Русское слово</w:t>
            </w:r>
            <w:r w:rsidR="00544220" w:rsidRPr="004879ED">
              <w:t>”,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20</w:t>
            </w:r>
            <w:r w:rsidR="00544220">
              <w:t>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История России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Данилов А.А</w:t>
            </w:r>
            <w:r>
              <w:t>, Л.Г. Косулина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</w:t>
            </w:r>
            <w:r>
              <w:t>«</w:t>
            </w:r>
            <w:r w:rsidRPr="00A630B7">
              <w:t>Просвещение</w:t>
            </w:r>
            <w:r>
              <w:t xml:space="preserve">», </w:t>
            </w:r>
            <w:r w:rsidRPr="00A630B7">
              <w:t xml:space="preserve"> 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История России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ДаниловА.А</w:t>
            </w:r>
            <w:proofErr w:type="spellEnd"/>
            <w:r w:rsidRPr="00A630B7">
              <w:t>.</w:t>
            </w:r>
            <w:r>
              <w:t>,</w:t>
            </w:r>
            <w:r w:rsidRPr="00A630B7">
              <w:t xml:space="preserve">  </w:t>
            </w:r>
            <w:r>
              <w:t>Л.Г. Косулина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 </w:t>
            </w:r>
            <w:r>
              <w:t>«</w:t>
            </w:r>
            <w:r w:rsidRPr="00A630B7">
              <w:t>Просвещение</w:t>
            </w:r>
            <w:r>
              <w:t>»,</w:t>
            </w:r>
            <w:r w:rsidRPr="00A630B7">
              <w:t xml:space="preserve"> 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История России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proofErr w:type="spellStart"/>
            <w:r w:rsidRPr="00BD28D7">
              <w:t>ДаниловА.А</w:t>
            </w:r>
            <w:proofErr w:type="spellEnd"/>
            <w:r w:rsidRPr="00BD28D7">
              <w:t xml:space="preserve">. </w:t>
            </w:r>
            <w:r w:rsidR="00544220">
              <w:t>Л.Г. Косулина</w:t>
            </w:r>
            <w:r w:rsidR="00544220"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Москва   «Просвещение»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 w:rsidRPr="00BD28D7">
              <w:t>20</w:t>
            </w:r>
            <w:r w:rsidRPr="00BD28D7">
              <w:rPr>
                <w:lang w:val="en-US"/>
              </w:rPr>
              <w:t>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История  России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544220" w:rsidP="001B452F">
            <w:pPr>
              <w:jc w:val="both"/>
            </w:pPr>
            <w:proofErr w:type="spellStart"/>
            <w:r w:rsidRPr="00BD28D7">
              <w:t>ДаниловА.А</w:t>
            </w:r>
            <w:proofErr w:type="spellEnd"/>
            <w:r w:rsidRPr="00BD28D7">
              <w:t xml:space="preserve">. </w:t>
            </w:r>
            <w:r>
              <w:t>Л.Г. Косулина</w:t>
            </w:r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Москва  «Просвещение»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 w:rsidRPr="00BD28D7">
              <w:t>20</w:t>
            </w:r>
            <w:r w:rsidRPr="00BD28D7">
              <w:rPr>
                <w:lang w:val="en-US"/>
              </w:rPr>
              <w:t>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История России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544220" w:rsidP="001B452F">
            <w:pPr>
              <w:jc w:val="both"/>
            </w:pPr>
            <w:r>
              <w:t>Сахаров А.Н.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Москва «Русское слово»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>
              <w:t>20</w:t>
            </w:r>
            <w:r w:rsidR="00544220">
              <w:t>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История России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544220" w:rsidP="001B452F">
            <w:pPr>
              <w:jc w:val="both"/>
            </w:pPr>
            <w:proofErr w:type="spellStart"/>
            <w:r>
              <w:t>Левандовский</w:t>
            </w:r>
            <w:proofErr w:type="spellEnd"/>
            <w:r w:rsidR="00B53B45"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  Москва «Просвещение»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AE25E3" w:rsidP="001B452F">
            <w:pPr>
              <w:jc w:val="center"/>
            </w:pPr>
            <w:r>
              <w:t>2002</w:t>
            </w:r>
          </w:p>
          <w:p w:rsidR="00B53B45" w:rsidRPr="00A630B7" w:rsidRDefault="00B53B45" w:rsidP="00AE25E3">
            <w:pPr>
              <w:jc w:val="center"/>
            </w:pPr>
          </w:p>
        </w:tc>
      </w:tr>
      <w:tr w:rsidR="00AE25E3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4879ED" w:rsidRDefault="00AE25E3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23CA7" w:rsidP="001B452F">
            <w:pPr>
              <w:jc w:val="both"/>
            </w:pPr>
            <w:r w:rsidRPr="00A630B7">
              <w:t>Всемирная история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A23CA7">
            <w:pPr>
              <w:jc w:val="center"/>
            </w:pPr>
            <w:r>
              <w:t>1</w:t>
            </w:r>
            <w:r w:rsidR="00A23CA7">
              <w:t>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both"/>
            </w:pPr>
            <w:r>
              <w:t>О.В. Волобуев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1B452F">
            <w:pPr>
              <w:jc w:val="both"/>
            </w:pPr>
            <w:proofErr w:type="spellStart"/>
            <w:r>
              <w:t>Веди-принт</w:t>
            </w:r>
            <w:proofErr w:type="spellEnd"/>
            <w:r>
              <w:t xml:space="preserve"> Москва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center"/>
            </w:pPr>
            <w:r>
              <w:t>2002</w:t>
            </w:r>
          </w:p>
        </w:tc>
      </w:tr>
      <w:tr w:rsidR="00A23CA7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A7" w:rsidRPr="004879ED" w:rsidRDefault="00A23CA7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A7" w:rsidRPr="00A630B7" w:rsidRDefault="00A23CA7" w:rsidP="001B452F">
            <w:pPr>
              <w:jc w:val="both"/>
            </w:pPr>
            <w:r w:rsidRPr="00A630B7">
              <w:t>Всемирная история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A7" w:rsidRDefault="00A23CA7" w:rsidP="00A23CA7">
            <w:pPr>
              <w:jc w:val="center"/>
            </w:pPr>
            <w: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A7" w:rsidRDefault="00A23CA7" w:rsidP="001B452F">
            <w:pPr>
              <w:jc w:val="both"/>
            </w:pPr>
            <w:r>
              <w:t>О.В. Волобуев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A7" w:rsidRDefault="00A23CA7" w:rsidP="001B452F">
            <w:pPr>
              <w:jc w:val="both"/>
            </w:pPr>
            <w:proofErr w:type="spellStart"/>
            <w:r>
              <w:t>Веди-принт</w:t>
            </w:r>
            <w:proofErr w:type="spellEnd"/>
            <w:r>
              <w:t xml:space="preserve"> Москва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A7" w:rsidRDefault="00A23CA7" w:rsidP="001B452F">
            <w:pPr>
              <w:jc w:val="center"/>
            </w:pPr>
            <w:r>
              <w:t>2002</w:t>
            </w:r>
          </w:p>
        </w:tc>
      </w:tr>
      <w:tr w:rsidR="00AE25E3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4879ED" w:rsidRDefault="00AE25E3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both"/>
            </w:pPr>
            <w:r w:rsidRPr="00BD28D7">
              <w:t>История Татарстана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center"/>
            </w:pPr>
            <w: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both"/>
            </w:pPr>
            <w:proofErr w:type="spellStart"/>
            <w:r>
              <w:t>А.Г.Галлямов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both"/>
            </w:pPr>
            <w:r>
              <w:t>Казань “ Х</w:t>
            </w:r>
            <w:r w:rsidRPr="004879ED">
              <w:t>ә</w:t>
            </w:r>
            <w:r w:rsidRPr="00A630B7">
              <w:t>тер</w:t>
            </w:r>
            <w:r w:rsidRPr="00BD28D7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center"/>
            </w:pPr>
            <w:r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История Татарстана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Ф.Ш. </w:t>
            </w:r>
            <w:proofErr w:type="spellStart"/>
            <w:r w:rsidRPr="00BD28D7">
              <w:t>Хузин</w:t>
            </w:r>
            <w:proofErr w:type="spellEnd"/>
            <w:r w:rsidRPr="00BD28D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>
              <w:t>Казань “ Х</w:t>
            </w:r>
            <w:r w:rsidRPr="004879ED">
              <w:t>ә</w:t>
            </w:r>
            <w:r w:rsidRPr="00A630B7">
              <w:t>тер</w:t>
            </w:r>
            <w:r w:rsidRPr="00BD28D7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История Татарстана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И.А. </w:t>
            </w:r>
            <w:proofErr w:type="spellStart"/>
            <w:r w:rsidRPr="00A630B7">
              <w:t>Гилязов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proofErr w:type="spellStart"/>
            <w:r w:rsidRPr="00A630B7">
              <w:t>Тарих</w:t>
            </w:r>
            <w:proofErr w:type="spellEnd"/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</w:t>
            </w:r>
            <w:r w:rsidR="00AE25E3"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История Татарстана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В.И. Пискарев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AE25E3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="00AE25E3" w:rsidRPr="00A630B7">
              <w:t xml:space="preserve"> </w:t>
            </w:r>
            <w:r>
              <w:t>Х</w:t>
            </w:r>
            <w:r w:rsidRPr="004879ED">
              <w:t>ә</w:t>
            </w:r>
            <w:r w:rsidRPr="00A630B7">
              <w:t>тер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12</w:t>
            </w:r>
          </w:p>
        </w:tc>
      </w:tr>
      <w:tr w:rsidR="00AE25E3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4879ED" w:rsidRDefault="00AE25E3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AE25E3">
            <w:pPr>
              <w:jc w:val="both"/>
            </w:pPr>
            <w:r w:rsidRPr="00A630B7">
              <w:t xml:space="preserve">История Татарстана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1B452F">
            <w:pPr>
              <w:jc w:val="center"/>
            </w:pPr>
            <w:r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1B452F">
            <w:pPr>
              <w:jc w:val="both"/>
            </w:pPr>
            <w:proofErr w:type="spellStart"/>
            <w:r>
              <w:t>Солтанбеков</w:t>
            </w:r>
            <w:proofErr w:type="spellEnd"/>
            <w:r>
              <w:t xml:space="preserve"> Б.Ф.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1B452F">
            <w:pPr>
              <w:jc w:val="both"/>
            </w:pPr>
            <w:r w:rsidRPr="00A630B7">
              <w:t>Казань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center"/>
            </w:pPr>
            <w:r>
              <w:t>2006</w:t>
            </w:r>
          </w:p>
        </w:tc>
      </w:tr>
      <w:tr w:rsidR="00AE25E3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4879ED" w:rsidRDefault="00AE25E3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1B452F">
            <w:pPr>
              <w:jc w:val="both"/>
            </w:pPr>
            <w:r w:rsidRPr="00A630B7">
              <w:t>История Татарстана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center"/>
            </w:pPr>
            <w:r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both"/>
            </w:pPr>
            <w:proofErr w:type="spellStart"/>
            <w:r>
              <w:t>И.А.Гилязов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Pr="00A630B7" w:rsidRDefault="00AE25E3" w:rsidP="001B452F">
            <w:pPr>
              <w:jc w:val="both"/>
            </w:pPr>
            <w:r>
              <w:t>Казань “ Х</w:t>
            </w:r>
            <w:r w:rsidRPr="004879ED">
              <w:t>ә</w:t>
            </w:r>
            <w:r w:rsidRPr="00A630B7">
              <w:t>тер</w:t>
            </w:r>
            <w:r w:rsidRPr="00BD28D7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center"/>
            </w:pPr>
            <w:r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Экономика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С.И  Иванов  </w:t>
            </w:r>
          </w:p>
          <w:p w:rsidR="00B53B45" w:rsidRPr="00A630B7" w:rsidRDefault="00B53B45" w:rsidP="001B452F">
            <w:pPr>
              <w:jc w:val="both"/>
            </w:pPr>
            <w:r w:rsidRPr="00A630B7">
              <w:t xml:space="preserve">И.В. </w:t>
            </w:r>
            <w:proofErr w:type="spellStart"/>
            <w:r w:rsidRPr="00A630B7">
              <w:t>Липсиц</w:t>
            </w:r>
            <w:proofErr w:type="spellEnd"/>
            <w:r w:rsidRPr="00A630B7">
              <w:t xml:space="preserve"> 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A23CA7">
            <w:pPr>
              <w:jc w:val="both"/>
            </w:pPr>
            <w:r w:rsidRPr="00A630B7">
              <w:t xml:space="preserve">Казань </w:t>
            </w:r>
            <w:r w:rsidRPr="004879ED">
              <w:t>“</w:t>
            </w:r>
            <w:r w:rsidRPr="00A630B7"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A630B7">
              <w:t>2006</w:t>
            </w:r>
          </w:p>
          <w:p w:rsidR="00B53B45" w:rsidRPr="00A630B7" w:rsidRDefault="00B53B45" w:rsidP="001B452F">
            <w:pPr>
              <w:jc w:val="center"/>
            </w:pP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proofErr w:type="spellStart"/>
            <w:r>
              <w:t>М.З.Биболетова</w:t>
            </w:r>
            <w:proofErr w:type="spellEnd"/>
            <w:r>
              <w:t xml:space="preserve"> О.А. Денисенко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«Титул»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«Титул»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B53B45" w:rsidP="001B452F">
            <w:pPr>
              <w:jc w:val="center"/>
              <w:rPr>
                <w:lang w:val="en-US"/>
              </w:rPr>
            </w:pPr>
            <w:r w:rsidRPr="00A630B7">
              <w:t>20</w:t>
            </w:r>
            <w:r w:rsidR="00181DD4"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A630B7">
              <w:t>5</w:t>
            </w:r>
            <w:r w:rsidRPr="004879ED">
              <w:t>-6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«Титул»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«Титул»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 xml:space="preserve">Москва «Титул»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Москва «Титул»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E25E3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1B452F">
            <w:pPr>
              <w:jc w:val="both"/>
            </w:pPr>
            <w:r>
              <w:t>Обнинск</w:t>
            </w:r>
          </w:p>
          <w:p w:rsidR="00B53B45" w:rsidRPr="00A630B7" w:rsidRDefault="00AE25E3" w:rsidP="001B452F">
            <w:pPr>
              <w:jc w:val="both"/>
            </w:pPr>
            <w:r w:rsidRPr="00A630B7">
              <w:t>«Титул»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AE25E3" w:rsidP="001B452F">
            <w:pPr>
              <w:jc w:val="center"/>
            </w:pPr>
            <w:r>
              <w:t>20</w:t>
            </w:r>
            <w:r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Английский  язык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E25E3" w:rsidP="001B452F">
            <w:pPr>
              <w:jc w:val="both"/>
            </w:pPr>
            <w:proofErr w:type="spellStart"/>
            <w:r w:rsidRPr="00A630B7">
              <w:t>М.З.Биболетова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E3" w:rsidRDefault="00AE25E3" w:rsidP="00AE25E3">
            <w:pPr>
              <w:jc w:val="both"/>
            </w:pPr>
            <w:r>
              <w:t>Обнинск</w:t>
            </w:r>
          </w:p>
          <w:p w:rsidR="00B53B45" w:rsidRPr="00A630B7" w:rsidRDefault="00AE25E3" w:rsidP="00AE25E3">
            <w:pPr>
              <w:jc w:val="both"/>
            </w:pPr>
            <w:r w:rsidRPr="00A630B7">
              <w:t>«Титул»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AE25E3" w:rsidP="001B452F">
            <w:pPr>
              <w:jc w:val="center"/>
            </w:pPr>
            <w:r>
              <w:t>20</w:t>
            </w:r>
            <w:r>
              <w:rPr>
                <w:lang w:val="en-US"/>
              </w:rPr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Музыка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E25E3" w:rsidP="001B452F">
            <w:pPr>
              <w:jc w:val="both"/>
            </w:pPr>
            <w:r>
              <w:t>Критская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E25E3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AE25E3">
            <w:pPr>
              <w:jc w:val="center"/>
            </w:pPr>
            <w:r w:rsidRPr="00A630B7">
              <w:t>20</w:t>
            </w:r>
            <w:r w:rsidR="00AE25E3"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Музыка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E25E3" w:rsidP="001B452F">
            <w:pPr>
              <w:jc w:val="both"/>
            </w:pPr>
            <w:r>
              <w:t>Критская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AE25E3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AE25E3">
            <w:pPr>
              <w:jc w:val="center"/>
            </w:pPr>
            <w:r w:rsidRPr="00A630B7">
              <w:t>20</w:t>
            </w:r>
            <w:r w:rsidR="00AE25E3">
              <w:t>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Музыка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181DD4" w:rsidRDefault="00181DD4" w:rsidP="001B45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proofErr w:type="spellStart"/>
            <w:r w:rsidRPr="00A630B7">
              <w:t>Бакиева</w:t>
            </w:r>
            <w:proofErr w:type="spellEnd"/>
            <w:r w:rsidRPr="00A630B7">
              <w:t xml:space="preserve"> Н.В. и </w:t>
            </w:r>
            <w:proofErr w:type="spellStart"/>
            <w:proofErr w:type="gramStart"/>
            <w:r w:rsidRPr="00A630B7">
              <w:t>др</w:t>
            </w:r>
            <w:proofErr w:type="spellEnd"/>
            <w:proofErr w:type="gramEnd"/>
            <w:r w:rsidRPr="00A630B7"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 xml:space="preserve">Казань </w:t>
            </w:r>
            <w:r w:rsidRPr="004879ED">
              <w:t>“</w:t>
            </w:r>
            <w:r>
              <w:t>М</w:t>
            </w:r>
            <w:r w:rsidRPr="004879ED">
              <w:t>ә</w:t>
            </w:r>
            <w:r w:rsidRPr="00A630B7">
              <w:t>гариф</w:t>
            </w:r>
            <w:r w:rsidRPr="004879ED">
              <w:t>”</w:t>
            </w:r>
            <w:r w:rsidRPr="00A630B7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A630B7">
              <w:t>200</w:t>
            </w:r>
            <w:r w:rsidRPr="004879ED">
              <w:t>5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Технология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2C49CC" w:rsidRDefault="00B53B45" w:rsidP="001B452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2C49CC">
            <w:pPr>
              <w:jc w:val="both"/>
            </w:pPr>
            <w:r>
              <w:rPr>
                <w:lang w:val="tt-RU"/>
              </w:rPr>
              <w:t xml:space="preserve">Л.Ю.Огерчук,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2C49CC">
            <w:pPr>
              <w:jc w:val="both"/>
            </w:pPr>
            <w:r>
              <w:rPr>
                <w:lang w:val="tt-RU"/>
              </w:rPr>
              <w:t xml:space="preserve">Москва, Русское слово,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rPr>
                <w:lang w:val="tt-RU"/>
              </w:rPr>
              <w:t>2012г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Технология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В.Д. Симоненко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 xml:space="preserve"> Москва “</w:t>
            </w:r>
            <w:proofErr w:type="spellStart"/>
            <w:r w:rsidRPr="004879ED">
              <w:t>Вентана-Граф</w:t>
            </w:r>
            <w:proofErr w:type="spellEnd"/>
            <w:r w:rsidRPr="004879ED">
              <w:t xml:space="preserve">”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Технология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В.Д. Симоненко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>Москва “</w:t>
            </w:r>
            <w:proofErr w:type="spellStart"/>
            <w:r w:rsidRPr="004879ED">
              <w:t>Вентана-Граф</w:t>
            </w:r>
            <w:proofErr w:type="spellEnd"/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Технология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В.Д. Симоненко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 xml:space="preserve">Москва </w:t>
            </w:r>
            <w:r w:rsidRPr="004879ED">
              <w:lastRenderedPageBreak/>
              <w:t>“</w:t>
            </w:r>
            <w:proofErr w:type="spellStart"/>
            <w:r w:rsidRPr="004879ED">
              <w:t>Вентана-Граф</w:t>
            </w:r>
            <w:proofErr w:type="spellEnd"/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lastRenderedPageBreak/>
              <w:t>2012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 xml:space="preserve">Технология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В.Д. Симоненко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both"/>
            </w:pPr>
            <w:r w:rsidRPr="00BD28D7">
              <w:t>Москва “</w:t>
            </w:r>
            <w:proofErr w:type="spellStart"/>
            <w:r w:rsidRPr="00BD28D7">
              <w:t>Вентана-Граф</w:t>
            </w:r>
            <w:proofErr w:type="spellEnd"/>
            <w:r w:rsidRPr="00BD28D7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BD28D7" w:rsidRDefault="00B53B45" w:rsidP="001B452F">
            <w:pPr>
              <w:jc w:val="center"/>
            </w:pPr>
            <w:r w:rsidRPr="00BD28D7">
              <w:t>2003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 xml:space="preserve">Технология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A630B7">
              <w:t>В.Д. Симоненко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 w:rsidRPr="004879ED">
              <w:t>Москва “</w:t>
            </w:r>
            <w:proofErr w:type="spellStart"/>
            <w:r w:rsidRPr="004879ED">
              <w:t>Вентана-Граф</w:t>
            </w:r>
            <w:proofErr w:type="spellEnd"/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2006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Искусство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8-9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 xml:space="preserve">Е.Д.Критская,  Г.П. Сергеева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78140F" w:rsidP="001B452F">
            <w:pPr>
              <w:jc w:val="both"/>
            </w:pPr>
            <w:proofErr w:type="spellStart"/>
            <w:r>
              <w:t>Босова</w:t>
            </w:r>
            <w:proofErr w:type="spellEnd"/>
            <w:r>
              <w:t xml:space="preserve"> Л.Л.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78140F" w:rsidP="001B452F">
            <w:pPr>
              <w:jc w:val="both"/>
            </w:pPr>
            <w:r>
              <w:t>Москва Бином, 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78140F" w:rsidP="001B452F">
            <w:pPr>
              <w:jc w:val="center"/>
            </w:pPr>
            <w:r w:rsidRPr="00A630B7"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78140F" w:rsidP="001B452F">
            <w:pPr>
              <w:jc w:val="both"/>
            </w:pPr>
            <w:proofErr w:type="spellStart"/>
            <w:r>
              <w:t>Босова</w:t>
            </w:r>
            <w:proofErr w:type="spellEnd"/>
            <w:r>
              <w:t xml:space="preserve"> Л.Л.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78140F" w:rsidP="0078140F">
            <w:pPr>
              <w:jc w:val="both"/>
            </w:pPr>
            <w:r>
              <w:t xml:space="preserve">Москва Бином, </w:t>
            </w:r>
            <w:r w:rsidR="00A23CA7">
              <w:t>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78140F" w:rsidP="001B452F">
            <w:pPr>
              <w:jc w:val="center"/>
            </w:pPr>
            <w:r>
              <w:t>2010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78140F" w:rsidP="001B452F">
            <w:pPr>
              <w:jc w:val="both"/>
            </w:pPr>
            <w:proofErr w:type="spellStart"/>
            <w:r>
              <w:t>Босова</w:t>
            </w:r>
            <w:proofErr w:type="spellEnd"/>
            <w:r>
              <w:t xml:space="preserve"> Л.Л.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78140F" w:rsidP="001B452F">
            <w:pPr>
              <w:jc w:val="both"/>
            </w:pPr>
            <w:r>
              <w:t>Москва Бином, 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78140F" w:rsidP="001B452F">
            <w:pPr>
              <w:jc w:val="center"/>
            </w:pPr>
            <w:r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center"/>
            </w:pPr>
            <w:r w:rsidRPr="004879ED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78140F" w:rsidP="001B452F">
            <w:pPr>
              <w:jc w:val="both"/>
            </w:pPr>
            <w:proofErr w:type="spellStart"/>
            <w:r>
              <w:t>Угринович</w:t>
            </w:r>
            <w:proofErr w:type="spellEnd"/>
            <w:r>
              <w:t xml:space="preserve"> Н.Д.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78140F">
            <w:pPr>
              <w:jc w:val="both"/>
            </w:pPr>
            <w:r>
              <w:t>Москва «Бином»,</w:t>
            </w:r>
            <w:r w:rsidRPr="004879ED">
              <w:t xml:space="preserve"> </w:t>
            </w:r>
            <w:r w:rsidR="0078140F">
              <w:t>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78140F" w:rsidP="001B452F">
            <w:pPr>
              <w:jc w:val="center"/>
            </w:pPr>
            <w:r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9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78140F" w:rsidP="001B452F">
            <w:pPr>
              <w:jc w:val="both"/>
            </w:pPr>
            <w:r>
              <w:t xml:space="preserve">. </w:t>
            </w:r>
            <w:proofErr w:type="spellStart"/>
            <w:r>
              <w:t>Угринович</w:t>
            </w:r>
            <w:proofErr w:type="spellEnd"/>
            <w:r>
              <w:t xml:space="preserve"> Н.Д.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78140F">
            <w:pPr>
              <w:jc w:val="both"/>
            </w:pPr>
            <w:r>
              <w:t xml:space="preserve">Москва «Бином», </w:t>
            </w:r>
            <w:r w:rsidR="0078140F">
              <w:t>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78140F" w:rsidP="001B452F">
            <w:pPr>
              <w:jc w:val="center"/>
            </w:pPr>
            <w:r>
              <w:t>2008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78140F" w:rsidP="001B452F">
            <w:pPr>
              <w:jc w:val="both"/>
            </w:pPr>
            <w:proofErr w:type="spellStart"/>
            <w:r>
              <w:t>Угринович</w:t>
            </w:r>
            <w:proofErr w:type="spellEnd"/>
            <w:r>
              <w:t xml:space="preserve"> Н.Д.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78140F">
            <w:pPr>
              <w:jc w:val="both"/>
            </w:pPr>
            <w:r>
              <w:t xml:space="preserve">Москва «Бином», </w:t>
            </w:r>
            <w:r w:rsidR="0078140F">
              <w:t>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78140F" w:rsidP="001B452F">
            <w:pPr>
              <w:jc w:val="center"/>
            </w:pPr>
            <w:r>
              <w:t>2010</w:t>
            </w:r>
          </w:p>
        </w:tc>
      </w:tr>
      <w:tr w:rsidR="0078140F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0F" w:rsidRPr="004879ED" w:rsidRDefault="0078140F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0F" w:rsidRPr="00A630B7" w:rsidRDefault="0078140F" w:rsidP="001B452F">
            <w:pPr>
              <w:jc w:val="both"/>
            </w:pPr>
            <w:r w:rsidRPr="00A630B7">
              <w:t>Информатика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0F" w:rsidRPr="00A630B7" w:rsidRDefault="0078140F" w:rsidP="001B452F">
            <w:pPr>
              <w:jc w:val="center"/>
            </w:pPr>
            <w: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0F" w:rsidRDefault="0078140F" w:rsidP="001B452F">
            <w:pPr>
              <w:jc w:val="both"/>
            </w:pPr>
            <w:proofErr w:type="spellStart"/>
            <w:r>
              <w:t>Угринович</w:t>
            </w:r>
            <w:proofErr w:type="spellEnd"/>
            <w:r>
              <w:t xml:space="preserve"> Н.Д.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0F" w:rsidRDefault="0078140F" w:rsidP="001B452F">
            <w:pPr>
              <w:jc w:val="both"/>
            </w:pPr>
            <w:r>
              <w:t>Москва «Бином», Лаборатория знаний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0F" w:rsidRPr="00A630B7" w:rsidRDefault="0078140F" w:rsidP="001B452F">
            <w:pPr>
              <w:jc w:val="center"/>
            </w:pPr>
            <w:r>
              <w:t>2009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 w:rsidRPr="004879ED">
              <w:t>ТИН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 w:rsidRPr="00A630B7">
              <w:t>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A7D19" w:rsidP="001B452F">
            <w:pPr>
              <w:jc w:val="both"/>
            </w:pPr>
            <w:r>
              <w:t xml:space="preserve">А.Т. </w:t>
            </w:r>
            <w:proofErr w:type="spellStart"/>
            <w:r>
              <w:t>Смирнов</w:t>
            </w:r>
            <w:proofErr w:type="gramStart"/>
            <w:r>
              <w:t>,</w:t>
            </w:r>
            <w:r w:rsidR="00B53B45">
              <w:t>Б</w:t>
            </w:r>
            <w:proofErr w:type="gramEnd"/>
            <w:r w:rsidR="00B53B45">
              <w:t>.О</w:t>
            </w:r>
            <w:proofErr w:type="spellEnd"/>
            <w:r w:rsidR="00B53B45">
              <w:t>. Хренников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2008</w:t>
            </w:r>
          </w:p>
        </w:tc>
      </w:tr>
      <w:tr w:rsidR="00BA7D19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Pr="004879ED" w:rsidRDefault="00BA7D19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Pr="004879ED" w:rsidRDefault="00BA7D19" w:rsidP="001B452F">
            <w:pPr>
              <w:jc w:val="both"/>
            </w:pPr>
            <w:r>
              <w:t>ОБЖ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Pr="00A630B7" w:rsidRDefault="00BA7D19" w:rsidP="001B452F">
            <w:pPr>
              <w:jc w:val="center"/>
            </w:pPr>
            <w:r>
              <w:t>10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Default="00BA7D19" w:rsidP="001B452F">
            <w:pPr>
              <w:jc w:val="both"/>
            </w:pPr>
            <w:r>
              <w:t>А.Т. Смирнов,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Default="00BA7D19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Default="00BA7D19" w:rsidP="00A23CA7">
            <w:pPr>
              <w:jc w:val="center"/>
            </w:pPr>
            <w:r>
              <w:t>2002</w:t>
            </w:r>
          </w:p>
        </w:tc>
      </w:tr>
      <w:tr w:rsidR="00BA7D19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Pr="004879ED" w:rsidRDefault="00BA7D19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Pr="004879ED" w:rsidRDefault="00AE795D" w:rsidP="00BA7D19">
            <w:r>
              <w:t>ОБЖ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Pr="00A630B7" w:rsidRDefault="00BA7D19" w:rsidP="001B452F">
            <w:pPr>
              <w:jc w:val="center"/>
            </w:pPr>
            <w:r>
              <w:t>11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Default="00BA7D19" w:rsidP="001B452F">
            <w:pPr>
              <w:jc w:val="both"/>
            </w:pPr>
            <w:r>
              <w:t>А.Т. Смирнов,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Default="00BA7D19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  <w:r w:rsidRPr="004879ED">
              <w:t>”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19" w:rsidRDefault="00BA7D19" w:rsidP="001B452F">
            <w:pPr>
              <w:jc w:val="center"/>
            </w:pPr>
            <w:r>
              <w:t>2002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jc w:val="both"/>
            </w:pPr>
            <w:r>
              <w:t>ИЗО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A630B7" w:rsidRDefault="00B53B45" w:rsidP="001B452F">
            <w:pPr>
              <w:jc w:val="center"/>
            </w:pPr>
            <w:r>
              <w:t>5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 xml:space="preserve">Н.А. </w:t>
            </w:r>
            <w:proofErr w:type="spellStart"/>
            <w:r>
              <w:t>Гореева</w:t>
            </w:r>
            <w:proofErr w:type="spellEnd"/>
            <w:r>
              <w:t>, О. В. Островская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center"/>
            </w:pPr>
            <w:r>
              <w:t>2012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>ИЗО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center"/>
            </w:pPr>
            <w:r>
              <w:t>6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 xml:space="preserve">Л.А. </w:t>
            </w:r>
            <w:proofErr w:type="spellStart"/>
            <w:r>
              <w:t>Неменская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center"/>
            </w:pPr>
            <w:r>
              <w:t>2011</w:t>
            </w:r>
          </w:p>
        </w:tc>
      </w:tr>
      <w:tr w:rsidR="00B53B45" w:rsidRPr="00A630B7" w:rsidTr="00A23C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Pr="004879ED" w:rsidRDefault="00B53B45" w:rsidP="001B452F">
            <w:pPr>
              <w:pStyle w:val="af"/>
              <w:numPr>
                <w:ilvl w:val="0"/>
                <w:numId w:val="31"/>
              </w:num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>ИЗО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center"/>
            </w:pPr>
            <w:r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 xml:space="preserve">А.С.Питерских, Г.Е. Гуров под. Ред. </w:t>
            </w:r>
            <w:proofErr w:type="spellStart"/>
            <w:r>
              <w:t>Неменского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both"/>
            </w:pPr>
            <w:r>
              <w:t xml:space="preserve">Москва </w:t>
            </w:r>
            <w:r w:rsidRPr="004879ED">
              <w:t>“</w:t>
            </w:r>
            <w:r>
              <w:t>Просвещение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5" w:rsidRDefault="00B53B45" w:rsidP="001B452F">
            <w:pPr>
              <w:jc w:val="center"/>
            </w:pPr>
            <w:r>
              <w:t>2011</w:t>
            </w:r>
          </w:p>
        </w:tc>
      </w:tr>
    </w:tbl>
    <w:p w:rsidR="009F44A0" w:rsidRDefault="009F44A0">
      <w:pPr>
        <w:rPr>
          <w:lang w:val="tt-RU"/>
        </w:rPr>
      </w:pPr>
    </w:p>
    <w:p w:rsidR="00EF7DBB" w:rsidRDefault="00EF7DBB">
      <w:pPr>
        <w:rPr>
          <w:lang w:val="tt-RU"/>
        </w:rPr>
      </w:pPr>
    </w:p>
    <w:p w:rsidR="00EF7DBB" w:rsidRPr="00EF7DBB" w:rsidRDefault="00EF7DBB" w:rsidP="00A23CA7">
      <w:pPr>
        <w:jc w:val="right"/>
        <w:rPr>
          <w:lang w:val="tt-RU"/>
        </w:rPr>
      </w:pPr>
      <w:r>
        <w:rPr>
          <w:lang w:val="tt-RU"/>
        </w:rPr>
        <w:t xml:space="preserve">                     Директор                                                     И.</w:t>
      </w:r>
      <w:r w:rsidR="00AF1F40">
        <w:rPr>
          <w:lang w:val="tt-RU"/>
        </w:rPr>
        <w:t>И</w:t>
      </w:r>
      <w:r>
        <w:rPr>
          <w:lang w:val="tt-RU"/>
        </w:rPr>
        <w:t xml:space="preserve">. </w:t>
      </w:r>
      <w:r w:rsidR="00AF1F40">
        <w:rPr>
          <w:lang w:val="tt-RU"/>
        </w:rPr>
        <w:t>Вафин</w:t>
      </w:r>
    </w:p>
    <w:sectPr w:rsidR="00EF7DBB" w:rsidRPr="00EF7DBB" w:rsidSect="00AF1F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3"/>
      <w:numFmt w:val="decimal"/>
      <w:lvlText w:val="%1.%2."/>
      <w:lvlJc w:val="left"/>
      <w:pPr>
        <w:tabs>
          <w:tab w:val="num" w:pos="470"/>
        </w:tabs>
        <w:ind w:left="470" w:hanging="465"/>
      </w:p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730" w:hanging="720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20"/>
      </w:p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05"/>
        </w:tabs>
        <w:ind w:left="1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10"/>
        </w:tabs>
        <w:ind w:left="11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75"/>
        </w:tabs>
        <w:ind w:left="14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80"/>
        </w:tabs>
        <w:ind w:left="148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8C3C61"/>
    <w:multiLevelType w:val="hybridMultilevel"/>
    <w:tmpl w:val="AF3051B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CD4705"/>
    <w:multiLevelType w:val="hybridMultilevel"/>
    <w:tmpl w:val="A48C3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769AC"/>
    <w:multiLevelType w:val="hybridMultilevel"/>
    <w:tmpl w:val="6BCA887C"/>
    <w:lvl w:ilvl="0" w:tplc="ABB8212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70C5D"/>
    <w:multiLevelType w:val="hybridMultilevel"/>
    <w:tmpl w:val="DC8A2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D4ED5"/>
    <w:multiLevelType w:val="hybridMultilevel"/>
    <w:tmpl w:val="11D69C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26016"/>
    <w:multiLevelType w:val="hybridMultilevel"/>
    <w:tmpl w:val="3AB004D0"/>
    <w:lvl w:ilvl="0" w:tplc="FFFC29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7E046AB"/>
    <w:multiLevelType w:val="hybridMultilevel"/>
    <w:tmpl w:val="BBE84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86D3F"/>
    <w:multiLevelType w:val="hybridMultilevel"/>
    <w:tmpl w:val="BBF4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D27915"/>
    <w:multiLevelType w:val="hybridMultilevel"/>
    <w:tmpl w:val="E5661CF2"/>
    <w:lvl w:ilvl="0" w:tplc="539E35C4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223F0"/>
    <w:multiLevelType w:val="hybridMultilevel"/>
    <w:tmpl w:val="C30AC852"/>
    <w:lvl w:ilvl="0" w:tplc="ABB8212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639F9"/>
    <w:multiLevelType w:val="hybridMultilevel"/>
    <w:tmpl w:val="A8E4BCA4"/>
    <w:lvl w:ilvl="0" w:tplc="CE7A95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B3BFC"/>
    <w:multiLevelType w:val="hybridMultilevel"/>
    <w:tmpl w:val="C4F8D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ADB3C44"/>
    <w:multiLevelType w:val="hybridMultilevel"/>
    <w:tmpl w:val="29420D40"/>
    <w:lvl w:ilvl="0" w:tplc="539E35C4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23CEA"/>
    <w:multiLevelType w:val="hybridMultilevel"/>
    <w:tmpl w:val="310E775E"/>
    <w:lvl w:ilvl="0" w:tplc="ABB8212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5"/>
    <w:lvlOverride w:ilvl="0">
      <w:startOverride w:val="1"/>
    </w:lvlOverride>
  </w:num>
  <w:num w:numId="4">
    <w:abstractNumId w:val="19"/>
  </w:num>
  <w:num w:numId="5">
    <w:abstractNumId w:val="15"/>
  </w:num>
  <w:num w:numId="6">
    <w:abstractNumId w:val="9"/>
  </w:num>
  <w:num w:numId="7">
    <w:abstractNumId w:val="26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16"/>
  </w:num>
  <w:num w:numId="21">
    <w:abstractNumId w:val="10"/>
  </w:num>
  <w:num w:numId="22">
    <w:abstractNumId w:val="20"/>
  </w:num>
  <w:num w:numId="23">
    <w:abstractNumId w:val="23"/>
  </w:num>
  <w:num w:numId="24">
    <w:abstractNumId w:val="24"/>
  </w:num>
  <w:num w:numId="25">
    <w:abstractNumId w:val="12"/>
  </w:num>
  <w:num w:numId="26">
    <w:abstractNumId w:val="22"/>
  </w:num>
  <w:num w:numId="27">
    <w:abstractNumId w:val="21"/>
  </w:num>
  <w:num w:numId="28">
    <w:abstractNumId w:val="27"/>
  </w:num>
  <w:num w:numId="29">
    <w:abstractNumId w:val="14"/>
  </w:num>
  <w:num w:numId="30">
    <w:abstractNumId w:val="13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28D7"/>
    <w:rsid w:val="00066DD8"/>
    <w:rsid w:val="00181DD4"/>
    <w:rsid w:val="00196DBC"/>
    <w:rsid w:val="001B452F"/>
    <w:rsid w:val="001F7FF3"/>
    <w:rsid w:val="0021742B"/>
    <w:rsid w:val="002B3366"/>
    <w:rsid w:val="002C49CC"/>
    <w:rsid w:val="00366861"/>
    <w:rsid w:val="004209FE"/>
    <w:rsid w:val="00470796"/>
    <w:rsid w:val="0047785E"/>
    <w:rsid w:val="00544220"/>
    <w:rsid w:val="00630322"/>
    <w:rsid w:val="00655255"/>
    <w:rsid w:val="00687C72"/>
    <w:rsid w:val="00776411"/>
    <w:rsid w:val="0078140F"/>
    <w:rsid w:val="007C54F2"/>
    <w:rsid w:val="00866AEA"/>
    <w:rsid w:val="009D5975"/>
    <w:rsid w:val="009F44A0"/>
    <w:rsid w:val="00A23CA7"/>
    <w:rsid w:val="00AE25E3"/>
    <w:rsid w:val="00AE795D"/>
    <w:rsid w:val="00AF1F40"/>
    <w:rsid w:val="00B36976"/>
    <w:rsid w:val="00B463A2"/>
    <w:rsid w:val="00B53B45"/>
    <w:rsid w:val="00BA7D19"/>
    <w:rsid w:val="00BD28D7"/>
    <w:rsid w:val="00C71B31"/>
    <w:rsid w:val="00CA72AE"/>
    <w:rsid w:val="00D230D9"/>
    <w:rsid w:val="00D64E8C"/>
    <w:rsid w:val="00EF0EB7"/>
    <w:rsid w:val="00EF7DBB"/>
    <w:rsid w:val="00FB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2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28D7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28D7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customStyle="1" w:styleId="a4">
    <w:name w:val="Знак"/>
    <w:basedOn w:val="a0"/>
    <w:rsid w:val="00BD28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2"/>
    <w:rsid w:val="00BD2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0"/>
    <w:link w:val="a7"/>
    <w:rsid w:val="00BD28D7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a7">
    <w:name w:val="Основной текст с отступом Знак"/>
    <w:basedOn w:val="a1"/>
    <w:link w:val="a6"/>
    <w:rsid w:val="00BD28D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Столбик"/>
    <w:basedOn w:val="a0"/>
    <w:rsid w:val="00BD28D7"/>
    <w:pPr>
      <w:numPr>
        <w:numId w:val="1"/>
      </w:numPr>
      <w:spacing w:line="264" w:lineRule="auto"/>
      <w:jc w:val="both"/>
    </w:pPr>
    <w:rPr>
      <w:snapToGrid w:val="0"/>
      <w:szCs w:val="20"/>
    </w:rPr>
  </w:style>
  <w:style w:type="paragraph" w:styleId="a8">
    <w:name w:val="header"/>
    <w:basedOn w:val="a0"/>
    <w:link w:val="a9"/>
    <w:uiPriority w:val="99"/>
    <w:rsid w:val="00BD28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BD28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BD28D7"/>
  </w:style>
  <w:style w:type="paragraph" w:styleId="ab">
    <w:name w:val="Normal (Web)"/>
    <w:basedOn w:val="a0"/>
    <w:rsid w:val="00BD28D7"/>
    <w:pPr>
      <w:spacing w:before="100" w:beforeAutospacing="1" w:after="100" w:afterAutospacing="1"/>
    </w:pPr>
  </w:style>
  <w:style w:type="paragraph" w:styleId="ac">
    <w:name w:val="Body Text"/>
    <w:basedOn w:val="a0"/>
    <w:link w:val="ad"/>
    <w:rsid w:val="00BD28D7"/>
    <w:pPr>
      <w:spacing w:after="120"/>
    </w:pPr>
  </w:style>
  <w:style w:type="character" w:customStyle="1" w:styleId="ad">
    <w:name w:val="Основной текст Знак"/>
    <w:basedOn w:val="a1"/>
    <w:link w:val="ac"/>
    <w:rsid w:val="00BD2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BD28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BD2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0"/>
    <w:autoRedefine/>
    <w:rsid w:val="00BD28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">
    <w:name w:val="List Paragraph"/>
    <w:basedOn w:val="a0"/>
    <w:uiPriority w:val="34"/>
    <w:qFormat/>
    <w:rsid w:val="00BD28D7"/>
    <w:pPr>
      <w:ind w:left="720"/>
      <w:contextualSpacing/>
    </w:pPr>
  </w:style>
  <w:style w:type="character" w:styleId="af0">
    <w:name w:val="Hyperlink"/>
    <w:basedOn w:val="a1"/>
    <w:uiPriority w:val="99"/>
    <w:unhideWhenUsed/>
    <w:rsid w:val="00BD28D7"/>
    <w:rPr>
      <w:color w:val="0000FF"/>
      <w:u w:val="single"/>
    </w:rPr>
  </w:style>
  <w:style w:type="character" w:customStyle="1" w:styleId="WW8Num2z0">
    <w:name w:val="WW8Num2z0"/>
    <w:rsid w:val="00BD28D7"/>
    <w:rPr>
      <w:rFonts w:ascii="Times New Roman" w:hAnsi="Times New Roman" w:cs="Times New Roman"/>
    </w:rPr>
  </w:style>
  <w:style w:type="character" w:customStyle="1" w:styleId="WW8Num3z0">
    <w:name w:val="WW8Num3z0"/>
    <w:rsid w:val="00BD28D7"/>
    <w:rPr>
      <w:rFonts w:ascii="Times New Roman" w:hAnsi="Times New Roman" w:cs="Times New Roman"/>
    </w:rPr>
  </w:style>
  <w:style w:type="character" w:customStyle="1" w:styleId="WW8Num5z0">
    <w:name w:val="WW8Num5z0"/>
    <w:rsid w:val="00BD28D7"/>
    <w:rPr>
      <w:rFonts w:ascii="Symbol" w:hAnsi="Symbol"/>
    </w:rPr>
  </w:style>
  <w:style w:type="character" w:customStyle="1" w:styleId="WW8Num6z0">
    <w:name w:val="WW8Num6z0"/>
    <w:rsid w:val="00BD28D7"/>
    <w:rPr>
      <w:rFonts w:ascii="Symbol" w:hAnsi="Symbol"/>
    </w:rPr>
  </w:style>
  <w:style w:type="character" w:customStyle="1" w:styleId="WW8Num7z0">
    <w:name w:val="WW8Num7z0"/>
    <w:rsid w:val="00BD28D7"/>
    <w:rPr>
      <w:rFonts w:ascii="Symbol" w:hAnsi="Symbol"/>
    </w:rPr>
  </w:style>
  <w:style w:type="character" w:customStyle="1" w:styleId="Absatz-Standardschriftart">
    <w:name w:val="Absatz-Standardschriftart"/>
    <w:rsid w:val="00BD28D7"/>
  </w:style>
  <w:style w:type="character" w:customStyle="1" w:styleId="WW8Num7z1">
    <w:name w:val="WW8Num7z1"/>
    <w:rsid w:val="00BD28D7"/>
    <w:rPr>
      <w:rFonts w:ascii="Courier New" w:hAnsi="Courier New" w:cs="Courier New"/>
    </w:rPr>
  </w:style>
  <w:style w:type="character" w:customStyle="1" w:styleId="WW8Num7z2">
    <w:name w:val="WW8Num7z2"/>
    <w:rsid w:val="00BD28D7"/>
    <w:rPr>
      <w:rFonts w:ascii="Wingdings" w:hAnsi="Wingdings"/>
    </w:rPr>
  </w:style>
  <w:style w:type="character" w:customStyle="1" w:styleId="WW8Num8z0">
    <w:name w:val="WW8Num8z0"/>
    <w:rsid w:val="00BD28D7"/>
    <w:rPr>
      <w:rFonts w:ascii="Symbol" w:hAnsi="Symbol"/>
    </w:rPr>
  </w:style>
  <w:style w:type="character" w:customStyle="1" w:styleId="WW8Num9z0">
    <w:name w:val="WW8Num9z0"/>
    <w:rsid w:val="00BD28D7"/>
    <w:rPr>
      <w:rFonts w:ascii="Symbol" w:hAnsi="Symbol"/>
    </w:rPr>
  </w:style>
  <w:style w:type="character" w:customStyle="1" w:styleId="WW8Num9z1">
    <w:name w:val="WW8Num9z1"/>
    <w:rsid w:val="00BD28D7"/>
    <w:rPr>
      <w:rFonts w:ascii="Courier New" w:hAnsi="Courier New" w:cs="Courier New"/>
    </w:rPr>
  </w:style>
  <w:style w:type="character" w:customStyle="1" w:styleId="WW8Num9z2">
    <w:name w:val="WW8Num9z2"/>
    <w:rsid w:val="00BD28D7"/>
    <w:rPr>
      <w:rFonts w:ascii="Wingdings" w:hAnsi="Wingdings"/>
    </w:rPr>
  </w:style>
  <w:style w:type="character" w:customStyle="1" w:styleId="WW8Num10z0">
    <w:name w:val="WW8Num10z0"/>
    <w:rsid w:val="00BD28D7"/>
    <w:rPr>
      <w:rFonts w:ascii="Symbol" w:hAnsi="Symbol"/>
    </w:rPr>
  </w:style>
  <w:style w:type="character" w:customStyle="1" w:styleId="WW8Num10z1">
    <w:name w:val="WW8Num10z1"/>
    <w:rsid w:val="00BD28D7"/>
    <w:rPr>
      <w:rFonts w:ascii="Courier New" w:hAnsi="Courier New" w:cs="Courier New"/>
    </w:rPr>
  </w:style>
  <w:style w:type="character" w:customStyle="1" w:styleId="WW8Num10z2">
    <w:name w:val="WW8Num10z2"/>
    <w:rsid w:val="00BD28D7"/>
    <w:rPr>
      <w:rFonts w:ascii="Wingdings" w:hAnsi="Wingdings"/>
    </w:rPr>
  </w:style>
  <w:style w:type="character" w:customStyle="1" w:styleId="WW8Num11z0">
    <w:name w:val="WW8Num11z0"/>
    <w:rsid w:val="00BD28D7"/>
    <w:rPr>
      <w:rFonts w:ascii="Symbol" w:hAnsi="Symbol"/>
    </w:rPr>
  </w:style>
  <w:style w:type="character" w:customStyle="1" w:styleId="WW8Num11z1">
    <w:name w:val="WW8Num11z1"/>
    <w:rsid w:val="00BD28D7"/>
    <w:rPr>
      <w:rFonts w:ascii="Courier New" w:hAnsi="Courier New" w:cs="Courier New"/>
    </w:rPr>
  </w:style>
  <w:style w:type="character" w:customStyle="1" w:styleId="WW8Num11z2">
    <w:name w:val="WW8Num11z2"/>
    <w:rsid w:val="00BD28D7"/>
    <w:rPr>
      <w:rFonts w:ascii="Wingdings" w:hAnsi="Wingdings"/>
    </w:rPr>
  </w:style>
  <w:style w:type="character" w:customStyle="1" w:styleId="WW8Num12z0">
    <w:name w:val="WW8Num12z0"/>
    <w:rsid w:val="00BD28D7"/>
    <w:rPr>
      <w:rFonts w:ascii="Symbol" w:hAnsi="Symbol"/>
    </w:rPr>
  </w:style>
  <w:style w:type="character" w:customStyle="1" w:styleId="WW8Num12z1">
    <w:name w:val="WW8Num12z1"/>
    <w:rsid w:val="00BD28D7"/>
    <w:rPr>
      <w:rFonts w:ascii="Courier New" w:hAnsi="Courier New" w:cs="Courier New"/>
    </w:rPr>
  </w:style>
  <w:style w:type="character" w:customStyle="1" w:styleId="WW8Num12z2">
    <w:name w:val="WW8Num12z2"/>
    <w:rsid w:val="00BD28D7"/>
    <w:rPr>
      <w:rFonts w:ascii="Wingdings" w:hAnsi="Wingdings"/>
    </w:rPr>
  </w:style>
  <w:style w:type="character" w:customStyle="1" w:styleId="23">
    <w:name w:val="Основной шрифт абзаца2"/>
    <w:rsid w:val="00BD28D7"/>
  </w:style>
  <w:style w:type="character" w:customStyle="1" w:styleId="1">
    <w:name w:val="Основной шрифт абзаца1"/>
    <w:rsid w:val="00BD28D7"/>
  </w:style>
  <w:style w:type="character" w:customStyle="1" w:styleId="af1">
    <w:name w:val="Символ нумерации"/>
    <w:rsid w:val="00BD28D7"/>
  </w:style>
  <w:style w:type="paragraph" w:customStyle="1" w:styleId="af2">
    <w:name w:val="Заголовок"/>
    <w:basedOn w:val="a0"/>
    <w:next w:val="ac"/>
    <w:rsid w:val="00BD28D7"/>
    <w:pPr>
      <w:keepNext/>
      <w:widowControl w:val="0"/>
      <w:suppressAutoHyphens/>
      <w:autoSpaceDE w:val="0"/>
      <w:spacing w:before="240" w:after="120"/>
    </w:pPr>
    <w:rPr>
      <w:rFonts w:ascii="Arial" w:eastAsia="Arial Unicode MS" w:hAnsi="Arial" w:cs="Tahoma"/>
      <w:bCs/>
      <w:color w:val="333333"/>
      <w:sz w:val="28"/>
      <w:szCs w:val="28"/>
      <w:lang w:eastAsia="ar-SA"/>
    </w:rPr>
  </w:style>
  <w:style w:type="paragraph" w:styleId="af3">
    <w:name w:val="List"/>
    <w:basedOn w:val="ac"/>
    <w:rsid w:val="00BD28D7"/>
    <w:pPr>
      <w:widowControl w:val="0"/>
      <w:suppressAutoHyphens/>
      <w:autoSpaceDE w:val="0"/>
    </w:pPr>
    <w:rPr>
      <w:rFonts w:cs="Tahoma"/>
      <w:bCs/>
      <w:color w:val="333333"/>
      <w:lang w:eastAsia="ar-SA"/>
    </w:rPr>
  </w:style>
  <w:style w:type="paragraph" w:customStyle="1" w:styleId="24">
    <w:name w:val="Название2"/>
    <w:basedOn w:val="a0"/>
    <w:rsid w:val="00BD28D7"/>
    <w:pPr>
      <w:widowControl w:val="0"/>
      <w:suppressLineNumbers/>
      <w:suppressAutoHyphens/>
      <w:autoSpaceDE w:val="0"/>
      <w:spacing w:before="120" w:after="120"/>
    </w:pPr>
    <w:rPr>
      <w:rFonts w:cs="Tahoma"/>
      <w:bCs/>
      <w:i/>
      <w:iCs/>
      <w:color w:val="333333"/>
      <w:lang w:eastAsia="ar-SA"/>
    </w:rPr>
  </w:style>
  <w:style w:type="paragraph" w:customStyle="1" w:styleId="25">
    <w:name w:val="Указатель2"/>
    <w:basedOn w:val="a0"/>
    <w:rsid w:val="00BD28D7"/>
    <w:pPr>
      <w:widowControl w:val="0"/>
      <w:suppressLineNumbers/>
      <w:suppressAutoHyphens/>
      <w:autoSpaceDE w:val="0"/>
    </w:pPr>
    <w:rPr>
      <w:rFonts w:cs="Tahoma"/>
      <w:bCs/>
      <w:color w:val="333333"/>
      <w:lang w:eastAsia="ar-SA"/>
    </w:rPr>
  </w:style>
  <w:style w:type="paragraph" w:customStyle="1" w:styleId="10">
    <w:name w:val="Название1"/>
    <w:basedOn w:val="a0"/>
    <w:rsid w:val="00BD28D7"/>
    <w:pPr>
      <w:widowControl w:val="0"/>
      <w:suppressLineNumbers/>
      <w:suppressAutoHyphens/>
      <w:autoSpaceDE w:val="0"/>
      <w:spacing w:before="120" w:after="120"/>
    </w:pPr>
    <w:rPr>
      <w:rFonts w:cs="Tahoma"/>
      <w:bCs/>
      <w:i/>
      <w:iCs/>
      <w:color w:val="333333"/>
      <w:lang w:eastAsia="ar-SA"/>
    </w:rPr>
  </w:style>
  <w:style w:type="paragraph" w:customStyle="1" w:styleId="11">
    <w:name w:val="Указатель1"/>
    <w:basedOn w:val="a0"/>
    <w:rsid w:val="00BD28D7"/>
    <w:pPr>
      <w:widowControl w:val="0"/>
      <w:suppressLineNumbers/>
      <w:suppressAutoHyphens/>
      <w:autoSpaceDE w:val="0"/>
    </w:pPr>
    <w:rPr>
      <w:rFonts w:cs="Tahoma"/>
      <w:bCs/>
      <w:color w:val="333333"/>
      <w:lang w:eastAsia="ar-SA"/>
    </w:rPr>
  </w:style>
  <w:style w:type="paragraph" w:styleId="af4">
    <w:name w:val="No Spacing"/>
    <w:uiPriority w:val="1"/>
    <w:qFormat/>
    <w:rsid w:val="00BD28D7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ar-SA"/>
    </w:rPr>
  </w:style>
  <w:style w:type="paragraph" w:customStyle="1" w:styleId="a00">
    <w:name w:val="a0"/>
    <w:basedOn w:val="a0"/>
    <w:rsid w:val="00BD28D7"/>
    <w:pPr>
      <w:suppressAutoHyphens/>
      <w:spacing w:before="280" w:after="280"/>
    </w:pPr>
    <w:rPr>
      <w:bCs/>
      <w:color w:val="333333"/>
      <w:lang w:eastAsia="ar-SA"/>
    </w:rPr>
  </w:style>
  <w:style w:type="paragraph" w:customStyle="1" w:styleId="31">
    <w:name w:val="Основной текст с отступом 31"/>
    <w:basedOn w:val="a0"/>
    <w:rsid w:val="00BD28D7"/>
    <w:pPr>
      <w:widowControl w:val="0"/>
      <w:suppressAutoHyphens/>
      <w:autoSpaceDE w:val="0"/>
      <w:spacing w:after="120"/>
      <w:ind w:left="283"/>
    </w:pPr>
    <w:rPr>
      <w:bCs/>
      <w:color w:val="333333"/>
      <w:sz w:val="16"/>
      <w:szCs w:val="16"/>
      <w:lang w:eastAsia="ar-SA"/>
    </w:rPr>
  </w:style>
  <w:style w:type="paragraph" w:customStyle="1" w:styleId="af5">
    <w:name w:val="Содержимое таблицы"/>
    <w:basedOn w:val="a0"/>
    <w:rsid w:val="00BD28D7"/>
    <w:pPr>
      <w:widowControl w:val="0"/>
      <w:suppressLineNumbers/>
      <w:suppressAutoHyphens/>
      <w:autoSpaceDE w:val="0"/>
    </w:pPr>
    <w:rPr>
      <w:bCs/>
      <w:color w:val="333333"/>
      <w:lang w:eastAsia="ar-SA"/>
    </w:rPr>
  </w:style>
  <w:style w:type="paragraph" w:customStyle="1" w:styleId="af6">
    <w:name w:val="Заголовок таблицы"/>
    <w:basedOn w:val="af5"/>
    <w:rsid w:val="00BD28D7"/>
    <w:pPr>
      <w:jc w:val="center"/>
    </w:pPr>
    <w:rPr>
      <w:b/>
    </w:rPr>
  </w:style>
  <w:style w:type="paragraph" w:customStyle="1" w:styleId="af7">
    <w:name w:val="Содержимое врезки"/>
    <w:basedOn w:val="ac"/>
    <w:rsid w:val="00BD28D7"/>
    <w:pPr>
      <w:widowControl w:val="0"/>
      <w:suppressAutoHyphens/>
      <w:autoSpaceDE w:val="0"/>
    </w:pPr>
    <w:rPr>
      <w:bCs/>
      <w:color w:val="333333"/>
      <w:lang w:eastAsia="ar-SA"/>
    </w:rPr>
  </w:style>
  <w:style w:type="paragraph" w:styleId="26">
    <w:name w:val="Body Text Indent 2"/>
    <w:basedOn w:val="a0"/>
    <w:link w:val="27"/>
    <w:rsid w:val="00BD28D7"/>
    <w:pPr>
      <w:widowControl w:val="0"/>
      <w:suppressAutoHyphens/>
      <w:autoSpaceDE w:val="0"/>
      <w:spacing w:after="120" w:line="480" w:lineRule="auto"/>
      <w:ind w:left="283"/>
    </w:pPr>
    <w:rPr>
      <w:bCs/>
      <w:color w:val="333333"/>
      <w:lang w:eastAsia="ar-SA"/>
    </w:rPr>
  </w:style>
  <w:style w:type="character" w:customStyle="1" w:styleId="27">
    <w:name w:val="Основной текст с отступом 2 Знак"/>
    <w:basedOn w:val="a1"/>
    <w:link w:val="26"/>
    <w:rsid w:val="00BD28D7"/>
    <w:rPr>
      <w:rFonts w:ascii="Times New Roman" w:eastAsia="Times New Roman" w:hAnsi="Times New Roman" w:cs="Times New Roman"/>
      <w:bCs/>
      <w:color w:val="333333"/>
      <w:sz w:val="24"/>
      <w:szCs w:val="24"/>
      <w:lang w:eastAsia="ar-SA"/>
    </w:rPr>
  </w:style>
  <w:style w:type="character" w:customStyle="1" w:styleId="FontStyle33">
    <w:name w:val="Font Style33"/>
    <w:basedOn w:val="a1"/>
    <w:rsid w:val="00BD28D7"/>
    <w:rPr>
      <w:rFonts w:ascii="Times New Roman" w:hAnsi="Times New Roman" w:cs="Times New Roman"/>
      <w:color w:val="000000"/>
      <w:sz w:val="16"/>
      <w:szCs w:val="16"/>
    </w:rPr>
  </w:style>
  <w:style w:type="paragraph" w:styleId="af8">
    <w:name w:val="footer"/>
    <w:basedOn w:val="a0"/>
    <w:link w:val="af9"/>
    <w:uiPriority w:val="99"/>
    <w:unhideWhenUsed/>
    <w:rsid w:val="00BD28D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BD28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1"/>
    <w:qFormat/>
    <w:rsid w:val="00BD28D7"/>
    <w:rPr>
      <w:b/>
      <w:bCs/>
    </w:rPr>
  </w:style>
  <w:style w:type="character" w:customStyle="1" w:styleId="apple-converted-space">
    <w:name w:val="apple-converted-space"/>
    <w:basedOn w:val="a1"/>
    <w:rsid w:val="00BD28D7"/>
  </w:style>
  <w:style w:type="paragraph" w:styleId="afb">
    <w:name w:val="Balloon Text"/>
    <w:basedOn w:val="a0"/>
    <w:link w:val="afc"/>
    <w:uiPriority w:val="99"/>
    <w:semiHidden/>
    <w:unhideWhenUsed/>
    <w:rsid w:val="00CA72A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CA72AE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Title"/>
    <w:basedOn w:val="a0"/>
    <w:link w:val="afe"/>
    <w:qFormat/>
    <w:rsid w:val="004209FE"/>
    <w:pPr>
      <w:jc w:val="center"/>
    </w:pPr>
    <w:rPr>
      <w:sz w:val="28"/>
    </w:rPr>
  </w:style>
  <w:style w:type="character" w:customStyle="1" w:styleId="afe">
    <w:name w:val="Название Знак"/>
    <w:basedOn w:val="a1"/>
    <w:link w:val="afd"/>
    <w:rsid w:val="004209F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Раиля</dc:creator>
  <cp:lastModifiedBy>Admin</cp:lastModifiedBy>
  <cp:revision>10</cp:revision>
  <cp:lastPrinted>2014-11-22T04:09:00Z</cp:lastPrinted>
  <dcterms:created xsi:type="dcterms:W3CDTF">2013-11-07T17:44:00Z</dcterms:created>
  <dcterms:modified xsi:type="dcterms:W3CDTF">2014-11-22T04:10:00Z</dcterms:modified>
</cp:coreProperties>
</file>